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80" w:rightFromText="180" w:horzAnchor="margin" w:tblpY="414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4030"/>
        <w:gridCol w:w="2468"/>
      </w:tblGrid>
      <w:tr w:rsidR="00777831">
        <w:trPr>
          <w:trHeight w:val="582"/>
        </w:trPr>
        <w:tc>
          <w:tcPr>
            <w:tcW w:w="10008" w:type="dxa"/>
            <w:gridSpan w:val="3"/>
            <w:tcBorders>
              <w:top w:val="single" w:sz="36" w:space="0" w:color="auto"/>
              <w:left w:val="nil"/>
              <w:bottom w:val="single" w:sz="36" w:space="0" w:color="auto"/>
              <w:right w:val="nil"/>
            </w:tcBorders>
            <w:vAlign w:val="center"/>
          </w:tcPr>
          <w:p w:rsidR="00777831" w:rsidRPr="00777831" w:rsidRDefault="00A93879" w:rsidP="001573EF">
            <w:pPr>
              <w:widowControl w:val="0"/>
              <w:spacing w:line="36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18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77831" w:rsidRPr="00777831">
              <w:rPr>
                <w:rFonts w:ascii="Times New Roman" w:hAnsi="Times New Roman" w:cs="Times New Roman"/>
                <w:b/>
                <w:bCs/>
              </w:rPr>
              <w:t>ФЕДЕРАЛЬНОЕ АГЕНТСТВО</w:t>
            </w:r>
          </w:p>
          <w:p w:rsidR="00777831" w:rsidRDefault="00777831" w:rsidP="001573EF">
            <w:pPr>
              <w:widowControl w:val="0"/>
              <w:spacing w:line="360" w:lineRule="auto"/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777831">
              <w:rPr>
                <w:rFonts w:ascii="Times New Roman" w:hAnsi="Times New Roman" w:cs="Times New Roman"/>
                <w:b/>
                <w:bCs/>
              </w:rPr>
              <w:t>ПО ТЕХНИЧЕСКОМУ РЕГУЛИРОВАНИЮ И МЕТРОЛОГИИ</w:t>
            </w:r>
          </w:p>
        </w:tc>
      </w:tr>
      <w:tr w:rsidR="00777831">
        <w:trPr>
          <w:trHeight w:val="1598"/>
        </w:trPr>
        <w:tc>
          <w:tcPr>
            <w:tcW w:w="3510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777831" w:rsidRDefault="00B02CD1" w:rsidP="001573EF">
            <w:pPr>
              <w:widowControl w:val="0"/>
              <w:ind w:left="-18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5775" cy="1360805"/>
                  <wp:effectExtent l="19050" t="0" r="0" b="0"/>
                  <wp:docPr id="1" name="Рисунок 1" descr="Изображение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777831" w:rsidRPr="00777831" w:rsidRDefault="00777831" w:rsidP="001573EF">
            <w:pPr>
              <w:widowControl w:val="0"/>
              <w:spacing w:line="360" w:lineRule="auto"/>
              <w:ind w:left="-180" w:firstLine="0"/>
              <w:rPr>
                <w:rFonts w:ascii="Times New Roman" w:hAnsi="Times New Roman" w:cs="Times New Roman"/>
                <w:b/>
                <w:sz w:val="28"/>
              </w:rPr>
            </w:pPr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    Н А </w:t>
            </w:r>
            <w:proofErr w:type="gramStart"/>
            <w:r w:rsidRPr="00777831"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 И О Н А Л Ь Н Ы Й</w:t>
            </w:r>
          </w:p>
          <w:p w:rsidR="00777831" w:rsidRPr="00777831" w:rsidRDefault="00777831" w:rsidP="001573EF">
            <w:pPr>
              <w:widowControl w:val="0"/>
              <w:spacing w:line="360" w:lineRule="auto"/>
              <w:ind w:left="-180"/>
              <w:rPr>
                <w:rFonts w:ascii="Times New Roman" w:hAnsi="Times New Roman" w:cs="Times New Roman"/>
                <w:b/>
                <w:sz w:val="28"/>
              </w:rPr>
            </w:pPr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С Т А Н Д А </w:t>
            </w:r>
            <w:proofErr w:type="gramStart"/>
            <w:r w:rsidRPr="00777831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 Т</w:t>
            </w:r>
          </w:p>
          <w:p w:rsidR="00777831" w:rsidRPr="00777831" w:rsidRDefault="00777831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</w:rPr>
            </w:pPr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    Р О С </w:t>
            </w:r>
            <w:proofErr w:type="spellStart"/>
            <w:proofErr w:type="gramStart"/>
            <w:r w:rsidRPr="00777831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spellEnd"/>
            <w:proofErr w:type="gramEnd"/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 И Й С К О Й</w:t>
            </w:r>
          </w:p>
          <w:p w:rsidR="00777831" w:rsidRDefault="00777831" w:rsidP="001573EF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E23AAD">
              <w:rPr>
                <w:rFonts w:ascii="Times New Roman" w:hAnsi="Times New Roman" w:cs="Times New Roman"/>
                <w:b/>
                <w:sz w:val="28"/>
              </w:rPr>
              <w:t xml:space="preserve">      </w:t>
            </w:r>
            <w:r w:rsidRPr="00777831">
              <w:rPr>
                <w:rFonts w:ascii="Times New Roman" w:hAnsi="Times New Roman" w:cs="Times New Roman"/>
                <w:b/>
                <w:sz w:val="28"/>
              </w:rPr>
              <w:t xml:space="preserve">Ф Е Д Е Р А Ц И </w:t>
            </w:r>
            <w:proofErr w:type="spellStart"/>
            <w:proofErr w:type="gramStart"/>
            <w:r w:rsidRPr="00777831"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spellEnd"/>
            <w:proofErr w:type="gramEnd"/>
          </w:p>
        </w:tc>
        <w:tc>
          <w:tcPr>
            <w:tcW w:w="2468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777831" w:rsidRPr="00777831" w:rsidRDefault="00777831" w:rsidP="001573EF">
            <w:pPr>
              <w:widowControl w:val="0"/>
              <w:spacing w:line="360" w:lineRule="auto"/>
              <w:ind w:left="-180" w:firstLine="97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7783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ГОСТ </w:t>
            </w:r>
            <w:proofErr w:type="gramStart"/>
            <w:r w:rsidRPr="00777831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  <w:p w:rsidR="00777831" w:rsidRPr="00656066" w:rsidRDefault="00777831" w:rsidP="008415B3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777831" w:rsidRPr="00777831" w:rsidRDefault="00777831" w:rsidP="001573EF">
            <w:pPr>
              <w:widowControl w:val="0"/>
              <w:spacing w:line="360" w:lineRule="auto"/>
              <w:ind w:left="-180" w:firstLine="972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77831" w:rsidRDefault="00777831" w:rsidP="001573EF">
            <w:pPr>
              <w:widowControl w:val="0"/>
              <w:spacing w:line="360" w:lineRule="auto"/>
              <w:ind w:left="-180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777831" w:rsidRDefault="00777831" w:rsidP="001573EF">
      <w:pPr>
        <w:widowControl w:val="0"/>
        <w:ind w:left="-180"/>
        <w:jc w:val="center"/>
        <w:rPr>
          <w:bCs/>
          <w:sz w:val="20"/>
          <w:szCs w:val="20"/>
        </w:rPr>
      </w:pPr>
    </w:p>
    <w:p w:rsidR="00777831" w:rsidRDefault="00777831" w:rsidP="001573EF">
      <w:pPr>
        <w:widowControl w:val="0"/>
        <w:ind w:left="-18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D251C" w:rsidRDefault="009D251C" w:rsidP="001573EF">
      <w:pPr>
        <w:widowControl w:val="0"/>
        <w:ind w:left="-18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D251C" w:rsidRDefault="009D251C" w:rsidP="001573EF">
      <w:pPr>
        <w:widowControl w:val="0"/>
        <w:ind w:left="-18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D251C" w:rsidRDefault="009D251C" w:rsidP="001573EF">
      <w:pPr>
        <w:widowControl w:val="0"/>
        <w:ind w:left="-18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D251C" w:rsidRDefault="009D251C" w:rsidP="001573EF">
      <w:pPr>
        <w:widowControl w:val="0"/>
        <w:ind w:left="-18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777831" w:rsidRDefault="00777831" w:rsidP="001573EF">
      <w:pPr>
        <w:widowControl w:val="0"/>
        <w:ind w:left="-180"/>
        <w:jc w:val="center"/>
        <w:rPr>
          <w:sz w:val="28"/>
        </w:rPr>
      </w:pPr>
    </w:p>
    <w:p w:rsidR="00777831" w:rsidRPr="00777831" w:rsidRDefault="00777831" w:rsidP="001573EF">
      <w:pPr>
        <w:widowControl w:val="0"/>
        <w:ind w:left="-180"/>
        <w:jc w:val="center"/>
        <w:rPr>
          <w:sz w:val="32"/>
          <w:szCs w:val="32"/>
        </w:rPr>
      </w:pPr>
    </w:p>
    <w:p w:rsidR="00777831" w:rsidRPr="00777831" w:rsidRDefault="00777831" w:rsidP="001573EF">
      <w:pPr>
        <w:widowControl w:val="0"/>
        <w:spacing w:line="24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7831">
        <w:rPr>
          <w:rFonts w:ascii="Times New Roman" w:hAnsi="Times New Roman" w:cs="Times New Roman"/>
          <w:b/>
          <w:sz w:val="32"/>
          <w:szCs w:val="32"/>
        </w:rPr>
        <w:t>ТЕХНОЛОГИИ АВИАТОПЛИВООБЕСПЕЧЕНИЯ</w:t>
      </w:r>
    </w:p>
    <w:p w:rsidR="00777831" w:rsidRPr="00777831" w:rsidRDefault="009D251C" w:rsidP="001573EF">
      <w:pPr>
        <w:widowControl w:val="0"/>
        <w:spacing w:line="240" w:lineRule="auto"/>
        <w:ind w:right="-2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Типовые схемы</w:t>
      </w:r>
    </w:p>
    <w:p w:rsidR="00777831" w:rsidRDefault="00777831" w:rsidP="001573EF">
      <w:pPr>
        <w:widowControl w:val="0"/>
        <w:spacing w:line="360" w:lineRule="auto"/>
        <w:ind w:left="-180"/>
        <w:jc w:val="center"/>
        <w:rPr>
          <w:sz w:val="28"/>
        </w:rPr>
      </w:pPr>
    </w:p>
    <w:p w:rsidR="00656066" w:rsidRDefault="00656066" w:rsidP="001573EF">
      <w:pPr>
        <w:widowControl w:val="0"/>
        <w:spacing w:line="360" w:lineRule="auto"/>
        <w:ind w:left="-180"/>
        <w:jc w:val="center"/>
        <w:rPr>
          <w:sz w:val="28"/>
        </w:rPr>
      </w:pPr>
    </w:p>
    <w:p w:rsidR="00777831" w:rsidRPr="00656066" w:rsidRDefault="00656066" w:rsidP="001573EF">
      <w:pPr>
        <w:widowControl w:val="0"/>
        <w:spacing w:line="360" w:lineRule="auto"/>
        <w:ind w:left="-180"/>
        <w:jc w:val="center"/>
        <w:rPr>
          <w:rFonts w:ascii="Times New Roman" w:hAnsi="Times New Roman" w:cs="Times New Roman"/>
          <w:b/>
          <w:spacing w:val="-4"/>
          <w:kern w:val="28"/>
          <w:sz w:val="28"/>
        </w:rPr>
      </w:pPr>
      <w:r w:rsidRPr="00656066">
        <w:rPr>
          <w:rFonts w:ascii="Times New Roman" w:hAnsi="Times New Roman" w:cs="Times New Roman"/>
          <w:b/>
          <w:spacing w:val="-4"/>
          <w:kern w:val="28"/>
          <w:sz w:val="28"/>
        </w:rPr>
        <w:t>Настоящий проект стандарта не подлежит применению до его утверждения</w:t>
      </w:r>
    </w:p>
    <w:p w:rsidR="00656066" w:rsidRDefault="00656066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7831" w:rsidRDefault="00777831" w:rsidP="001573EF">
      <w:pPr>
        <w:widowControl w:val="0"/>
        <w:spacing w:line="360" w:lineRule="auto"/>
        <w:ind w:left="-180"/>
        <w:jc w:val="center"/>
        <w:rPr>
          <w:rFonts w:ascii="Times New Roman" w:hAnsi="Times New Roman" w:cs="Times New Roman"/>
          <w:sz w:val="28"/>
        </w:rPr>
      </w:pPr>
    </w:p>
    <w:p w:rsidR="009D251C" w:rsidRDefault="009D251C" w:rsidP="001573EF">
      <w:pPr>
        <w:widowControl w:val="0"/>
        <w:spacing w:line="360" w:lineRule="auto"/>
        <w:ind w:left="-180"/>
        <w:jc w:val="center"/>
        <w:rPr>
          <w:rFonts w:ascii="Times New Roman" w:hAnsi="Times New Roman" w:cs="Times New Roman"/>
          <w:sz w:val="28"/>
        </w:rPr>
      </w:pPr>
    </w:p>
    <w:p w:rsidR="00777831" w:rsidRDefault="00777831" w:rsidP="001573EF">
      <w:pPr>
        <w:widowControl w:val="0"/>
        <w:spacing w:line="360" w:lineRule="auto"/>
        <w:ind w:left="-180"/>
        <w:jc w:val="center"/>
        <w:rPr>
          <w:sz w:val="28"/>
        </w:rPr>
      </w:pPr>
    </w:p>
    <w:p w:rsidR="00777831" w:rsidRPr="00777831" w:rsidRDefault="00777831" w:rsidP="001573EF">
      <w:pPr>
        <w:widowControl w:val="0"/>
        <w:spacing w:line="360" w:lineRule="auto"/>
        <w:ind w:left="-180"/>
        <w:jc w:val="center"/>
        <w:rPr>
          <w:rFonts w:ascii="Times New Roman" w:hAnsi="Times New Roman" w:cs="Times New Roman"/>
          <w:b/>
          <w:sz w:val="28"/>
        </w:rPr>
      </w:pPr>
      <w:r w:rsidRPr="00777831">
        <w:rPr>
          <w:rFonts w:ascii="Times New Roman" w:hAnsi="Times New Roman" w:cs="Times New Roman"/>
          <w:b/>
          <w:sz w:val="28"/>
        </w:rPr>
        <w:t>Москва</w:t>
      </w:r>
    </w:p>
    <w:p w:rsidR="00777831" w:rsidRPr="00777831" w:rsidRDefault="00777831" w:rsidP="001573EF">
      <w:pPr>
        <w:widowControl w:val="0"/>
        <w:spacing w:line="360" w:lineRule="auto"/>
        <w:ind w:left="-180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777831">
        <w:rPr>
          <w:rFonts w:ascii="Times New Roman" w:hAnsi="Times New Roman" w:cs="Times New Roman"/>
          <w:b/>
          <w:sz w:val="28"/>
        </w:rPr>
        <w:t>Стандартинформ</w:t>
      </w:r>
      <w:proofErr w:type="spellEnd"/>
    </w:p>
    <w:p w:rsidR="00051EB4" w:rsidRDefault="00777831" w:rsidP="001573EF">
      <w:pPr>
        <w:widowControl w:val="0"/>
        <w:ind w:right="-185"/>
        <w:jc w:val="center"/>
        <w:rPr>
          <w:rFonts w:ascii="Times New Roman" w:hAnsi="Times New Roman" w:cs="Times New Roman"/>
          <w:b/>
          <w:sz w:val="28"/>
        </w:rPr>
      </w:pPr>
      <w:r w:rsidRPr="00777831">
        <w:rPr>
          <w:rFonts w:ascii="Times New Roman" w:hAnsi="Times New Roman" w:cs="Times New Roman"/>
          <w:b/>
          <w:sz w:val="28"/>
        </w:rPr>
        <w:t>201</w:t>
      </w:r>
      <w:r w:rsidR="00656066">
        <w:rPr>
          <w:rFonts w:ascii="Times New Roman" w:hAnsi="Times New Roman" w:cs="Times New Roman"/>
          <w:b/>
          <w:sz w:val="28"/>
        </w:rPr>
        <w:t>_</w:t>
      </w:r>
    </w:p>
    <w:p w:rsidR="00FA7F2E" w:rsidRDefault="00FA7F2E" w:rsidP="001573EF">
      <w:pPr>
        <w:widowControl w:val="0"/>
        <w:ind w:right="-185"/>
        <w:jc w:val="center"/>
        <w:rPr>
          <w:rFonts w:ascii="Times New Roman" w:hAnsi="Times New Roman" w:cs="Times New Roman"/>
          <w:b/>
          <w:sz w:val="28"/>
        </w:rPr>
      </w:pPr>
    </w:p>
    <w:p w:rsidR="00051EB4" w:rsidRPr="004E37F5" w:rsidRDefault="00051EB4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37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:rsidR="00051EB4" w:rsidRPr="004E37F5" w:rsidRDefault="00051EB4" w:rsidP="001573EF">
      <w:pPr>
        <w:pStyle w:val="24"/>
        <w:widowControl w:val="0"/>
        <w:ind w:firstLine="567"/>
      </w:pPr>
      <w:r w:rsidRPr="004E37F5">
        <w:t>Цели и принципы стандартизации в Российской Федерации установлены Ф</w:t>
      </w:r>
      <w:r w:rsidRPr="004E37F5">
        <w:t>е</w:t>
      </w:r>
      <w:r w:rsidRPr="004E37F5">
        <w:t xml:space="preserve">деральным законом от 27 декабря </w:t>
      </w:r>
      <w:smartTag w:uri="urn:schemas-microsoft-com:office:smarttags" w:element="metricconverter">
        <w:smartTagPr>
          <w:attr w:name="ProductID" w:val="2002 г"/>
        </w:smartTagPr>
        <w:r w:rsidRPr="004E37F5">
          <w:t>2002 г</w:t>
        </w:r>
      </w:smartTag>
      <w:r w:rsidRPr="004E37F5">
        <w:t>. № 184-ФЗ «О техническом регулиров</w:t>
      </w:r>
      <w:r w:rsidRPr="004E37F5">
        <w:t>а</w:t>
      </w:r>
      <w:r w:rsidRPr="004E37F5">
        <w:t xml:space="preserve">нии», а правила применения национальных стандартов Российской Федерации – ГОСТ </w:t>
      </w:r>
      <w:proofErr w:type="gramStart"/>
      <w:r w:rsidRPr="004E37F5">
        <w:t>Р</w:t>
      </w:r>
      <w:proofErr w:type="gramEnd"/>
      <w:r w:rsidRPr="004E37F5">
        <w:t xml:space="preserve"> 1.0–2004 «Стандартизация в Российской Федерации. Основные полож</w:t>
      </w:r>
      <w:r w:rsidRPr="004E37F5">
        <w:t>е</w:t>
      </w:r>
      <w:r w:rsidRPr="004E37F5">
        <w:t>ния»</w:t>
      </w:r>
    </w:p>
    <w:p w:rsidR="00051EB4" w:rsidRPr="004E37F5" w:rsidRDefault="00051EB4" w:rsidP="001573EF">
      <w:pPr>
        <w:pStyle w:val="24"/>
        <w:widowControl w:val="0"/>
        <w:ind w:firstLine="567"/>
        <w:rPr>
          <w:b/>
        </w:rPr>
      </w:pPr>
      <w:r w:rsidRPr="004E37F5">
        <w:rPr>
          <w:b/>
        </w:rPr>
        <w:t>Сведения о стандарте</w:t>
      </w:r>
    </w:p>
    <w:p w:rsidR="00051EB4" w:rsidRPr="004E37F5" w:rsidRDefault="00051EB4" w:rsidP="001573EF">
      <w:pPr>
        <w:pStyle w:val="17"/>
        <w:shd w:val="clear" w:color="auto" w:fill="auto"/>
        <w:tabs>
          <w:tab w:val="left" w:pos="813"/>
        </w:tabs>
        <w:spacing w:before="0" w:after="120" w:line="360" w:lineRule="auto"/>
        <w:ind w:firstLine="567"/>
        <w:rPr>
          <w:rFonts w:ascii="Times New Roman" w:hAnsi="Times New Roman"/>
          <w:sz w:val="28"/>
          <w:szCs w:val="28"/>
        </w:rPr>
      </w:pPr>
      <w:r w:rsidRPr="004E37F5">
        <w:rPr>
          <w:rFonts w:ascii="Times New Roman" w:hAnsi="Times New Roman"/>
          <w:sz w:val="28"/>
          <w:szCs w:val="28"/>
        </w:rPr>
        <w:t>1 РАЗРАБОТАН Ассоциацией организаций авиатопливообеспечения во</w:t>
      </w:r>
      <w:r w:rsidRPr="004E37F5">
        <w:rPr>
          <w:rFonts w:ascii="Times New Roman" w:hAnsi="Times New Roman"/>
          <w:sz w:val="28"/>
          <w:szCs w:val="28"/>
        </w:rPr>
        <w:t>з</w:t>
      </w:r>
      <w:r w:rsidRPr="004E37F5">
        <w:rPr>
          <w:rFonts w:ascii="Times New Roman" w:hAnsi="Times New Roman"/>
          <w:sz w:val="28"/>
          <w:szCs w:val="28"/>
        </w:rPr>
        <w:t>душных судов гражданской ав</w:t>
      </w:r>
      <w:r>
        <w:rPr>
          <w:rFonts w:ascii="Times New Roman" w:hAnsi="Times New Roman"/>
          <w:sz w:val="28"/>
          <w:szCs w:val="28"/>
        </w:rPr>
        <w:t>иации (Ассоциация ОАТО ВС ГА)</w:t>
      </w:r>
    </w:p>
    <w:p w:rsidR="00051EB4" w:rsidRPr="004E37F5" w:rsidRDefault="00051EB4" w:rsidP="001573EF">
      <w:pPr>
        <w:pStyle w:val="17"/>
        <w:shd w:val="clear" w:color="auto" w:fill="auto"/>
        <w:tabs>
          <w:tab w:val="left" w:pos="750"/>
          <w:tab w:val="left" w:pos="813"/>
        </w:tabs>
        <w:spacing w:before="0" w:after="120" w:line="360" w:lineRule="auto"/>
        <w:ind w:firstLine="567"/>
        <w:rPr>
          <w:rFonts w:ascii="Times New Roman" w:hAnsi="Times New Roman"/>
          <w:sz w:val="28"/>
          <w:szCs w:val="28"/>
          <w:bdr w:val="single" w:sz="4" w:space="0" w:color="auto"/>
        </w:rPr>
      </w:pPr>
      <w:r w:rsidRPr="004E37F5">
        <w:rPr>
          <w:rFonts w:ascii="Times New Roman" w:hAnsi="Times New Roman"/>
          <w:sz w:val="28"/>
          <w:szCs w:val="28"/>
        </w:rPr>
        <w:t>2 ВНЕСЕН Техническим комитетом по стандартизации «Оборудование и технологии авиатопливообеспечения» (ТК 018)</w:t>
      </w:r>
    </w:p>
    <w:p w:rsidR="00051EB4" w:rsidRPr="009D251C" w:rsidRDefault="00051EB4" w:rsidP="001573EF">
      <w:pPr>
        <w:pStyle w:val="17"/>
        <w:shd w:val="clear" w:color="auto" w:fill="auto"/>
        <w:tabs>
          <w:tab w:val="left" w:pos="750"/>
          <w:tab w:val="left" w:pos="813"/>
        </w:tabs>
        <w:spacing w:before="0" w:after="120" w:line="360" w:lineRule="auto"/>
        <w:ind w:firstLine="567"/>
        <w:rPr>
          <w:rFonts w:ascii="Times New Roman" w:hAnsi="Times New Roman"/>
          <w:sz w:val="24"/>
          <w:szCs w:val="24"/>
        </w:rPr>
      </w:pPr>
      <w:r w:rsidRPr="004E37F5">
        <w:rPr>
          <w:rFonts w:ascii="Times New Roman" w:hAnsi="Times New Roman"/>
          <w:sz w:val="28"/>
          <w:szCs w:val="28"/>
        </w:rPr>
        <w:t>3 УТВЕРЖДЕН И ВВЕДЕН В ДЕЙСТВИЕ Приказом Федерального агентс</w:t>
      </w:r>
      <w:r w:rsidRPr="004E37F5">
        <w:rPr>
          <w:rFonts w:ascii="Times New Roman" w:hAnsi="Times New Roman"/>
          <w:sz w:val="28"/>
          <w:szCs w:val="28"/>
        </w:rPr>
        <w:t>т</w:t>
      </w:r>
      <w:r w:rsidRPr="004E37F5">
        <w:rPr>
          <w:rFonts w:ascii="Times New Roman" w:hAnsi="Times New Roman"/>
          <w:sz w:val="28"/>
          <w:szCs w:val="28"/>
        </w:rPr>
        <w:t xml:space="preserve">ва по техническому регулированию и метрологии от  </w:t>
      </w:r>
      <w:r w:rsidR="009533DA">
        <w:rPr>
          <w:rFonts w:ascii="Times New Roman" w:hAnsi="Times New Roman"/>
          <w:sz w:val="28"/>
          <w:szCs w:val="28"/>
        </w:rPr>
        <w:t xml:space="preserve">           </w:t>
      </w:r>
      <w:r w:rsidRPr="004E37F5">
        <w:rPr>
          <w:rFonts w:ascii="Times New Roman" w:hAnsi="Times New Roman"/>
          <w:sz w:val="28"/>
          <w:szCs w:val="28"/>
        </w:rPr>
        <w:t>201</w:t>
      </w:r>
      <w:r w:rsidR="00656066">
        <w:rPr>
          <w:rFonts w:ascii="Times New Roman" w:hAnsi="Times New Roman"/>
          <w:sz w:val="28"/>
          <w:szCs w:val="28"/>
        </w:rPr>
        <w:t>_</w:t>
      </w:r>
      <w:r w:rsidRPr="004E37F5">
        <w:rPr>
          <w:rFonts w:ascii="Times New Roman" w:hAnsi="Times New Roman"/>
          <w:sz w:val="28"/>
          <w:szCs w:val="28"/>
        </w:rPr>
        <w:t xml:space="preserve"> г. №</w:t>
      </w:r>
      <w:r w:rsidRPr="00EF7FED">
        <w:rPr>
          <w:rFonts w:ascii="Times New Roman" w:hAnsi="Times New Roman"/>
          <w:sz w:val="28"/>
          <w:szCs w:val="28"/>
        </w:rPr>
        <w:t xml:space="preserve"> </w:t>
      </w:r>
    </w:p>
    <w:p w:rsidR="00051EB4" w:rsidRPr="004E37F5" w:rsidRDefault="00051EB4" w:rsidP="001573EF">
      <w:pPr>
        <w:widowControl w:val="0"/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E37F5">
        <w:rPr>
          <w:rFonts w:ascii="Times New Roman" w:hAnsi="Times New Roman" w:cs="Times New Roman"/>
          <w:sz w:val="28"/>
          <w:szCs w:val="28"/>
        </w:rPr>
        <w:t xml:space="preserve"> ВВЕДЕН ВПЕРВЫЕ</w:t>
      </w:r>
    </w:p>
    <w:p w:rsidR="00051EB4" w:rsidRPr="009533DA" w:rsidRDefault="00051EB4" w:rsidP="001573EF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533DA">
        <w:rPr>
          <w:rFonts w:ascii="Times New Roman" w:hAnsi="Times New Roman" w:cs="Times New Roman"/>
          <w:i/>
          <w:iCs/>
          <w:sz w:val="26"/>
          <w:szCs w:val="26"/>
        </w:rPr>
        <w:t>Информация об изменениях к настоящему стандарту публикуется в ежегодно издаваемом информационном указателе «Национальные стандарты», а текст измен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е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ний и поправок – в ежемесячно издаваемых информационных указателях «Национальные стандарты». В случае пересмотра (замены) или отмены настоящего стандарта соо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т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ветствующее уведомление будет опубликовано в ежемесячно издаваемом информац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и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онном указателе «Национальные стандарты». Соответствующая информация, ув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е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домление и тексты размещаются также в информационной системе общего пользов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а</w:t>
      </w:r>
      <w:r w:rsidRPr="009533DA">
        <w:rPr>
          <w:rFonts w:ascii="Times New Roman" w:hAnsi="Times New Roman" w:cs="Times New Roman"/>
          <w:i/>
          <w:iCs/>
          <w:sz w:val="26"/>
          <w:szCs w:val="26"/>
        </w:rPr>
        <w:t>ния – на официальном сайте Федерального агентства по техническому регулированию и метрологии в сети Интернет</w:t>
      </w:r>
    </w:p>
    <w:p w:rsidR="00051EB4" w:rsidRPr="00EF7FED" w:rsidRDefault="00051EB4" w:rsidP="001573EF">
      <w:pPr>
        <w:widowControl w:val="0"/>
        <w:spacing w:line="240" w:lineRule="auto"/>
        <w:ind w:firstLine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1EB4" w:rsidRPr="00EF7FED" w:rsidRDefault="00051EB4" w:rsidP="001573EF">
      <w:pPr>
        <w:widowControl w:val="0"/>
        <w:spacing w:line="240" w:lineRule="auto"/>
        <w:ind w:firstLine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1EB4" w:rsidRPr="00656066" w:rsidRDefault="00051EB4" w:rsidP="001573EF">
      <w:pPr>
        <w:widowControl w:val="0"/>
        <w:spacing w:after="120" w:line="360" w:lineRule="auto"/>
        <w:ind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</w:t>
      </w:r>
      <w:r w:rsidRPr="00EF7FED">
        <w:rPr>
          <w:rFonts w:ascii="Times New Roman" w:hAnsi="Times New Roman" w:cs="Times New Roman"/>
          <w:sz w:val="28"/>
          <w:szCs w:val="28"/>
        </w:rPr>
        <w:t>©</w:t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7FED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EF7FED">
        <w:rPr>
          <w:rFonts w:ascii="Times New Roman" w:hAnsi="Times New Roman" w:cs="Times New Roman"/>
          <w:sz w:val="28"/>
          <w:szCs w:val="28"/>
        </w:rPr>
        <w:t>,</w:t>
      </w:r>
      <w:r w:rsidRPr="00EF7F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33DA">
        <w:rPr>
          <w:rFonts w:ascii="Times New Roman" w:hAnsi="Times New Roman" w:cs="Times New Roman"/>
          <w:bCs/>
          <w:sz w:val="28"/>
          <w:szCs w:val="28"/>
          <w:lang w:val="en-US"/>
        </w:rPr>
        <w:t>201</w:t>
      </w:r>
      <w:r w:rsidR="00656066">
        <w:rPr>
          <w:rFonts w:ascii="Times New Roman" w:hAnsi="Times New Roman" w:cs="Times New Roman"/>
          <w:bCs/>
          <w:sz w:val="28"/>
          <w:szCs w:val="28"/>
        </w:rPr>
        <w:t>_</w:t>
      </w:r>
    </w:p>
    <w:p w:rsidR="00051EB4" w:rsidRPr="00EF7FED" w:rsidRDefault="00051EB4" w:rsidP="001573EF">
      <w:pPr>
        <w:pStyle w:val="4"/>
        <w:keepNext w:val="0"/>
        <w:widowControl w:val="0"/>
        <w:pBdr>
          <w:bottom w:val="none" w:sz="0" w:space="0" w:color="auto"/>
        </w:pBdr>
        <w:ind w:firstLine="709"/>
        <w:jc w:val="both"/>
        <w:rPr>
          <w:b w:val="0"/>
          <w:bCs w:val="0"/>
          <w:spacing w:val="-2"/>
          <w:sz w:val="28"/>
          <w:szCs w:val="28"/>
        </w:rPr>
      </w:pPr>
      <w:r w:rsidRPr="00EF7FED">
        <w:rPr>
          <w:b w:val="0"/>
          <w:bCs w:val="0"/>
          <w:spacing w:val="-2"/>
          <w:sz w:val="28"/>
          <w:szCs w:val="28"/>
        </w:rPr>
        <w:t>Настоящий стандарт не может быть полностью или частично воспроизв</w:t>
      </w:r>
      <w:r w:rsidRPr="00EF7FED">
        <w:rPr>
          <w:b w:val="0"/>
          <w:bCs w:val="0"/>
          <w:spacing w:val="-2"/>
          <w:sz w:val="28"/>
          <w:szCs w:val="28"/>
        </w:rPr>
        <w:t>е</w:t>
      </w:r>
      <w:r w:rsidRPr="00EF7FED">
        <w:rPr>
          <w:b w:val="0"/>
          <w:bCs w:val="0"/>
          <w:spacing w:val="-2"/>
          <w:sz w:val="28"/>
          <w:szCs w:val="28"/>
        </w:rPr>
        <w:t>ден, тиражирован и распространен в качестве официального издания без разреш</w:t>
      </w:r>
      <w:r w:rsidRPr="00EF7FED">
        <w:rPr>
          <w:b w:val="0"/>
          <w:bCs w:val="0"/>
          <w:spacing w:val="-2"/>
          <w:sz w:val="28"/>
          <w:szCs w:val="28"/>
        </w:rPr>
        <w:t>е</w:t>
      </w:r>
      <w:r w:rsidRPr="00EF7FED">
        <w:rPr>
          <w:b w:val="0"/>
          <w:bCs w:val="0"/>
          <w:spacing w:val="-2"/>
          <w:sz w:val="28"/>
          <w:szCs w:val="28"/>
        </w:rPr>
        <w:t>ния Федерального агентства по техническому регулированию и метрологии</w:t>
      </w:r>
    </w:p>
    <w:p w:rsidR="00C15C5F" w:rsidRDefault="00C15C5F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74FB0" w:rsidRDefault="00674FB0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04427" w:rsidRDefault="00104427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02BE2" w:rsidRDefault="00702BE2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tbl>
      <w:tblPr>
        <w:tblW w:w="0" w:type="auto"/>
        <w:tblLayout w:type="fixed"/>
        <w:tblLook w:val="04A0"/>
      </w:tblPr>
      <w:tblGrid>
        <w:gridCol w:w="9487"/>
        <w:gridCol w:w="649"/>
      </w:tblGrid>
      <w:tr w:rsidR="00702BE2" w:rsidRPr="000A3B82" w:rsidTr="005D454B">
        <w:tc>
          <w:tcPr>
            <w:tcW w:w="9487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1 Область применения………………………………………………………....</w:t>
            </w:r>
            <w:r w:rsidR="000A3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0A3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9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BE2" w:rsidRPr="000A3B82" w:rsidTr="005D454B">
        <w:tc>
          <w:tcPr>
            <w:tcW w:w="9487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2 Нормативные ссылки…………………………………………………………</w:t>
            </w:r>
            <w:r w:rsidR="000A3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49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BE2" w:rsidRPr="000A3B82" w:rsidTr="005D454B">
        <w:tc>
          <w:tcPr>
            <w:tcW w:w="9487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3 Термины, определения и сокращения………………………………………</w:t>
            </w:r>
            <w:r w:rsidR="000A3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3B82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49" w:type="dxa"/>
          </w:tcPr>
          <w:p w:rsidR="00702BE2" w:rsidRPr="000A3B82" w:rsidRDefault="00702BE2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2D8" w:rsidRPr="000A3B82" w:rsidTr="005D454B">
        <w:tc>
          <w:tcPr>
            <w:tcW w:w="9487" w:type="dxa"/>
          </w:tcPr>
          <w:p w:rsidR="00CA42D8" w:rsidRPr="000A3B82" w:rsidRDefault="00CA42D8" w:rsidP="00FA7F2E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</w:t>
            </w:r>
            <w:r w:rsidR="00CA5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8407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ипов</w:t>
            </w:r>
            <w:r w:rsidR="00CA5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="000370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407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схем</w:t>
            </w:r>
            <w:r w:rsidR="00CA5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407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4070C">
              <w:rPr>
                <w:rFonts w:ascii="Times New Roman" w:hAnsi="Times New Roman" w:cs="Times New Roman"/>
                <w:bCs/>
                <w:sz w:val="28"/>
                <w:szCs w:val="28"/>
              </w:rPr>
              <w:t>авиатопливообеспечения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</w:t>
            </w:r>
          </w:p>
        </w:tc>
        <w:tc>
          <w:tcPr>
            <w:tcW w:w="649" w:type="dxa"/>
          </w:tcPr>
          <w:p w:rsidR="00CA42D8" w:rsidRPr="000A3B82" w:rsidRDefault="00CA42D8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6A7" w:rsidRPr="000A3B82" w:rsidTr="005D454B">
        <w:tc>
          <w:tcPr>
            <w:tcW w:w="9487" w:type="dxa"/>
          </w:tcPr>
          <w:p w:rsidR="009716A7" w:rsidRDefault="009716A7" w:rsidP="00FA7F2E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Состав типовой схемы авиатопливообеспечения……………………………</w:t>
            </w:r>
          </w:p>
        </w:tc>
        <w:tc>
          <w:tcPr>
            <w:tcW w:w="649" w:type="dxa"/>
          </w:tcPr>
          <w:p w:rsidR="009716A7" w:rsidRPr="000A3B82" w:rsidRDefault="009716A7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2D8" w:rsidRPr="006A49A6" w:rsidTr="005D454B">
        <w:tc>
          <w:tcPr>
            <w:tcW w:w="9487" w:type="dxa"/>
          </w:tcPr>
          <w:p w:rsidR="00CA42D8" w:rsidRPr="007E4C74" w:rsidRDefault="009716A7" w:rsidP="009716A7">
            <w:pPr>
              <w:widowControl w:val="0"/>
              <w:spacing w:line="360" w:lineRule="auto"/>
              <w:ind w:left="284" w:right="57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33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и компоновочные решения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технологических модулях 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>вой схем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 xml:space="preserve"> авиатопливообеспечения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CA57E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649" w:type="dxa"/>
          </w:tcPr>
          <w:p w:rsidR="00CA42D8" w:rsidRPr="006A49A6" w:rsidRDefault="00CA42D8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color w:val="365F91"/>
                <w:sz w:val="28"/>
                <w:szCs w:val="28"/>
              </w:rPr>
            </w:pPr>
          </w:p>
        </w:tc>
      </w:tr>
      <w:tr w:rsidR="00D85F75" w:rsidRPr="00521FEA" w:rsidTr="005D454B">
        <w:tc>
          <w:tcPr>
            <w:tcW w:w="9487" w:type="dxa"/>
          </w:tcPr>
          <w:p w:rsidR="00D85F75" w:rsidRPr="00137E8A" w:rsidRDefault="00D85F75" w:rsidP="00CA57ED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E8A">
              <w:rPr>
                <w:rFonts w:ascii="Times New Roman" w:hAnsi="Times New Roman" w:cs="Times New Roman"/>
                <w:sz w:val="28"/>
                <w:szCs w:val="28"/>
              </w:rPr>
              <w:t>Приложение А (обязательное) Типовая схема авиатопливообеспечения</w:t>
            </w:r>
            <w:r w:rsidR="00B71B17" w:rsidRPr="00137E8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49" w:type="dxa"/>
          </w:tcPr>
          <w:p w:rsidR="00D85F75" w:rsidRPr="00521FEA" w:rsidRDefault="00D85F75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B17" w:rsidRPr="00521FEA" w:rsidTr="005D454B">
        <w:tc>
          <w:tcPr>
            <w:tcW w:w="9487" w:type="dxa"/>
          </w:tcPr>
          <w:p w:rsidR="00B71B17" w:rsidRPr="00B71B17" w:rsidRDefault="00B71B17" w:rsidP="007C74E5">
            <w:pPr>
              <w:widowControl w:val="0"/>
              <w:spacing w:line="360" w:lineRule="auto"/>
              <w:ind w:left="1843" w:right="57" w:hanging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8415B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(обязательн</w:t>
            </w:r>
            <w:r w:rsidR="008415B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="001C3618"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>Принципиальные</w:t>
            </w:r>
            <w:r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 xml:space="preserve"> гидравлические схемы техн</w:t>
            </w:r>
            <w:r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>о</w:t>
            </w:r>
            <w:r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 xml:space="preserve">логических модулей </w:t>
            </w:r>
            <w:r w:rsidR="007C74E5"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 xml:space="preserve">типовой схемы </w:t>
            </w:r>
            <w:r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>авиатопливообеспече</w:t>
            </w:r>
            <w:r w:rsidR="007C74E5" w:rsidRPr="007C74E5">
              <w:rPr>
                <w:rFonts w:ascii="Times New Roman" w:hAnsi="Times New Roman" w:cs="Times New Roman"/>
                <w:spacing w:val="-4"/>
                <w:kern w:val="28"/>
                <w:sz w:val="28"/>
                <w:szCs w:val="28"/>
              </w:rPr>
              <w:t>ния</w:t>
            </w:r>
          </w:p>
        </w:tc>
        <w:tc>
          <w:tcPr>
            <w:tcW w:w="649" w:type="dxa"/>
          </w:tcPr>
          <w:p w:rsidR="00B71B17" w:rsidRPr="00521FEA" w:rsidRDefault="00B71B17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F75" w:rsidRPr="006A49A6" w:rsidTr="005D454B">
        <w:tc>
          <w:tcPr>
            <w:tcW w:w="9487" w:type="dxa"/>
          </w:tcPr>
          <w:p w:rsidR="00D85F75" w:rsidRPr="0036589B" w:rsidRDefault="00D85F75" w:rsidP="001573EF">
            <w:pPr>
              <w:widowControl w:val="0"/>
              <w:spacing w:line="360" w:lineRule="auto"/>
              <w:ind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89B">
              <w:rPr>
                <w:rFonts w:ascii="Times New Roman" w:hAnsi="Times New Roman" w:cs="Times New Roman"/>
                <w:sz w:val="28"/>
                <w:szCs w:val="28"/>
              </w:rPr>
              <w:t>Библиография……………………………………………………………………...</w:t>
            </w:r>
          </w:p>
        </w:tc>
        <w:tc>
          <w:tcPr>
            <w:tcW w:w="649" w:type="dxa"/>
          </w:tcPr>
          <w:p w:rsidR="00D85F75" w:rsidRPr="006A49A6" w:rsidRDefault="00D85F75" w:rsidP="001573EF">
            <w:pPr>
              <w:widowControl w:val="0"/>
              <w:spacing w:line="360" w:lineRule="auto"/>
              <w:ind w:firstLine="0"/>
              <w:rPr>
                <w:rFonts w:ascii="Times New Roman" w:hAnsi="Times New Roman" w:cs="Times New Roman"/>
                <w:color w:val="365F91"/>
                <w:sz w:val="28"/>
                <w:szCs w:val="28"/>
              </w:rPr>
            </w:pPr>
          </w:p>
        </w:tc>
      </w:tr>
    </w:tbl>
    <w:p w:rsidR="000D5FF9" w:rsidRDefault="000D5FF9" w:rsidP="001573EF">
      <w:pPr>
        <w:widowControl w:val="0"/>
        <w:spacing w:before="12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15C5F" w:rsidRPr="00C15C5F" w:rsidRDefault="00C15C5F" w:rsidP="001573EF">
      <w:pPr>
        <w:widowControl w:val="0"/>
        <w:spacing w:line="248" w:lineRule="auto"/>
        <w:ind w:left="851" w:right="-29" w:hanging="284"/>
        <w:jc w:val="both"/>
        <w:rPr>
          <w:rFonts w:eastAsia="Arial"/>
          <w:i/>
          <w:sz w:val="20"/>
          <w:szCs w:val="20"/>
        </w:rPr>
      </w:pPr>
    </w:p>
    <w:p w:rsidR="00D11DEC" w:rsidRPr="00151B22" w:rsidRDefault="00D11DEC" w:rsidP="001573EF">
      <w:pPr>
        <w:widowControl w:val="0"/>
        <w:rPr>
          <w:sz w:val="20"/>
          <w:szCs w:val="20"/>
        </w:rPr>
        <w:sectPr w:rsidR="00D11DEC" w:rsidRPr="00151B22" w:rsidSect="00674FB0">
          <w:headerReference w:type="even" r:id="rId9"/>
          <w:headerReference w:type="default" r:id="rId10"/>
          <w:footerReference w:type="even" r:id="rId11"/>
          <w:footerReference w:type="default" r:id="rId12"/>
          <w:pgSz w:w="11905" w:h="16837"/>
          <w:pgMar w:top="1134" w:right="851" w:bottom="1134" w:left="1134" w:header="1134" w:footer="851" w:gutter="0"/>
          <w:pgNumType w:fmt="upperRoman" w:start="1"/>
          <w:cols w:space="720"/>
          <w:titlePg/>
          <w:docGrid w:linePitch="360"/>
        </w:sectPr>
      </w:pPr>
    </w:p>
    <w:p w:rsidR="00051EB4" w:rsidRPr="004E37F5" w:rsidRDefault="00051EB4" w:rsidP="001573EF">
      <w:pPr>
        <w:pStyle w:val="210"/>
        <w:widowControl w:val="0"/>
        <w:shd w:val="clear" w:color="auto" w:fill="auto"/>
        <w:tabs>
          <w:tab w:val="clear" w:pos="720"/>
        </w:tabs>
        <w:autoSpaceDE/>
        <w:spacing w:line="360" w:lineRule="auto"/>
        <w:jc w:val="center"/>
        <w:rPr>
          <w:b/>
          <w:spacing w:val="30"/>
          <w:kern w:val="28"/>
        </w:rPr>
      </w:pPr>
      <w:r w:rsidRPr="004E37F5">
        <w:rPr>
          <w:b/>
          <w:spacing w:val="30"/>
          <w:kern w:val="28"/>
        </w:rPr>
        <w:lastRenderedPageBreak/>
        <w:t>НАЦИОНАЛЬНЫЙ СТАНДАРТ РОССИЙСКОЙ ФЕД</w:t>
      </w:r>
      <w:r w:rsidRPr="004E37F5">
        <w:rPr>
          <w:b/>
          <w:spacing w:val="30"/>
          <w:kern w:val="28"/>
        </w:rPr>
        <w:t>Е</w:t>
      </w:r>
      <w:r w:rsidRPr="004E37F5">
        <w:rPr>
          <w:b/>
          <w:spacing w:val="30"/>
          <w:kern w:val="28"/>
        </w:rPr>
        <w:t>РАЦИИ</w:t>
      </w:r>
    </w:p>
    <w:p w:rsidR="00051EB4" w:rsidRPr="00EF7FED" w:rsidRDefault="00051EB4" w:rsidP="001573EF">
      <w:pPr>
        <w:widowControl w:val="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F7F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51EB4" w:rsidRPr="00EF7FED" w:rsidRDefault="00051EB4" w:rsidP="001573EF">
      <w:pPr>
        <w:pStyle w:val="16"/>
        <w:widowControl w:val="0"/>
        <w:suppressAutoHyphens w:val="0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FED">
        <w:rPr>
          <w:rFonts w:ascii="Times New Roman" w:hAnsi="Times New Roman" w:cs="Times New Roman"/>
          <w:b/>
          <w:sz w:val="28"/>
          <w:szCs w:val="28"/>
        </w:rPr>
        <w:t>ТЕХНОЛОГИИ АВИАТОПЛИВООБЕСПЕЧЕНИЯ</w:t>
      </w:r>
    </w:p>
    <w:p w:rsidR="00051EB4" w:rsidRPr="00CE7552" w:rsidRDefault="007E78CD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Типовые</w:t>
      </w:r>
      <w:r w:rsidRPr="002055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схемы</w:t>
      </w:r>
    </w:p>
    <w:p w:rsidR="007E78CD" w:rsidRPr="002055A6" w:rsidRDefault="00621DF8" w:rsidP="001573EF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Technology of </w:t>
      </w:r>
      <w:r w:rsidR="004257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</w:t>
      </w:r>
      <w:r w:rsidR="004257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="004257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</w:t>
      </w:r>
      <w:r w:rsidR="004257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ion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fuel</w:t>
      </w:r>
      <w:r w:rsidR="004257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ling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F40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br/>
      </w:r>
      <w:r w:rsidR="002055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CFC"/>
          <w:lang w:val="en-US"/>
        </w:rPr>
        <w:t>T</w:t>
      </w:r>
      <w:r w:rsidR="002055A6" w:rsidRPr="002055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CFC"/>
          <w:lang w:val="en-US"/>
        </w:rPr>
        <w:t>ypical schemes</w:t>
      </w:r>
    </w:p>
    <w:p w:rsidR="00051EB4" w:rsidRPr="001F43CD" w:rsidRDefault="00051EB4" w:rsidP="001573EF">
      <w:pPr>
        <w:widowControl w:val="0"/>
        <w:tabs>
          <w:tab w:val="left" w:pos="7040"/>
        </w:tabs>
        <w:spacing w:line="360" w:lineRule="auto"/>
        <w:ind w:right="4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43C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51EB4" w:rsidRPr="00CE7552" w:rsidRDefault="004D6C63" w:rsidP="001573EF">
      <w:pPr>
        <w:widowControl w:val="0"/>
        <w:spacing w:line="360" w:lineRule="auto"/>
        <w:ind w:right="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EB4" w:rsidRPr="001F43C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EB4">
        <w:rPr>
          <w:rFonts w:ascii="Times New Roman" w:hAnsi="Times New Roman" w:cs="Times New Roman"/>
          <w:b/>
          <w:bCs/>
          <w:sz w:val="28"/>
          <w:szCs w:val="28"/>
        </w:rPr>
        <w:t>Дата</w:t>
      </w:r>
      <w:r w:rsidR="00051EB4" w:rsidRPr="001F43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1EB4">
        <w:rPr>
          <w:rFonts w:ascii="Times New Roman" w:hAnsi="Times New Roman" w:cs="Times New Roman"/>
          <w:b/>
          <w:bCs/>
          <w:sz w:val="28"/>
          <w:szCs w:val="28"/>
        </w:rPr>
        <w:t>введения</w:t>
      </w:r>
      <w:r w:rsidR="00051EB4" w:rsidRPr="001F43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>– 201</w:t>
      </w:r>
      <w:r w:rsidR="00656066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CE7552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1F43C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CE7552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:rsidR="00051EB4" w:rsidRPr="001F43CD" w:rsidRDefault="00051EB4" w:rsidP="001573EF">
      <w:pPr>
        <w:widowControl w:val="0"/>
        <w:spacing w:line="360" w:lineRule="auto"/>
        <w:ind w:left="5652" w:right="41" w:firstLine="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1EB4" w:rsidRPr="00137E8A" w:rsidRDefault="00E95372" w:rsidP="001573EF">
      <w:pPr>
        <w:pStyle w:val="24"/>
        <w:widowControl w:val="0"/>
        <w:ind w:firstLine="567"/>
        <w:jc w:val="left"/>
        <w:rPr>
          <w:b/>
        </w:rPr>
      </w:pPr>
      <w:r>
        <w:rPr>
          <w:b/>
        </w:rPr>
        <w:t xml:space="preserve">1 </w:t>
      </w:r>
      <w:r w:rsidR="00051EB4" w:rsidRPr="00EF7FED">
        <w:rPr>
          <w:b/>
        </w:rPr>
        <w:t>Область</w:t>
      </w:r>
      <w:r w:rsidR="00051EB4" w:rsidRPr="001F43CD">
        <w:rPr>
          <w:b/>
        </w:rPr>
        <w:t xml:space="preserve"> </w:t>
      </w:r>
      <w:r w:rsidR="00051EB4" w:rsidRPr="00EF7FED">
        <w:rPr>
          <w:b/>
        </w:rPr>
        <w:t>применения</w:t>
      </w:r>
    </w:p>
    <w:p w:rsidR="007333A1" w:rsidRPr="00137E8A" w:rsidRDefault="007333A1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E8A">
        <w:rPr>
          <w:rFonts w:ascii="Times New Roman" w:hAnsi="Times New Roman" w:cs="Times New Roman"/>
          <w:sz w:val="28"/>
          <w:szCs w:val="28"/>
        </w:rPr>
        <w:t>Настоящий стандарт устанавливает требования к</w:t>
      </w:r>
      <w:r w:rsidR="00947B35" w:rsidRPr="00137E8A">
        <w:rPr>
          <w:rFonts w:ascii="Times New Roman" w:hAnsi="Times New Roman" w:cs="Times New Roman"/>
          <w:sz w:val="28"/>
          <w:szCs w:val="28"/>
        </w:rPr>
        <w:t xml:space="preserve"> </w:t>
      </w:r>
      <w:r w:rsidR="00137E8A" w:rsidRPr="00137E8A">
        <w:rPr>
          <w:rFonts w:ascii="Times New Roman" w:hAnsi="Times New Roman" w:cs="Times New Roman"/>
          <w:sz w:val="28"/>
          <w:szCs w:val="28"/>
        </w:rPr>
        <w:t>т</w:t>
      </w:r>
      <w:r w:rsidR="00947B35" w:rsidRPr="00137E8A">
        <w:rPr>
          <w:rFonts w:ascii="Times New Roman" w:hAnsi="Times New Roman" w:cs="Times New Roman"/>
          <w:sz w:val="28"/>
          <w:szCs w:val="28"/>
        </w:rPr>
        <w:t>иповой схеме авиато</w:t>
      </w:r>
      <w:r w:rsidR="00947B35" w:rsidRPr="00137E8A">
        <w:rPr>
          <w:rFonts w:ascii="Times New Roman" w:hAnsi="Times New Roman" w:cs="Times New Roman"/>
          <w:sz w:val="28"/>
          <w:szCs w:val="28"/>
        </w:rPr>
        <w:t>п</w:t>
      </w:r>
      <w:r w:rsidR="00947B35" w:rsidRPr="00137E8A">
        <w:rPr>
          <w:rFonts w:ascii="Times New Roman" w:hAnsi="Times New Roman" w:cs="Times New Roman"/>
          <w:sz w:val="28"/>
          <w:szCs w:val="28"/>
        </w:rPr>
        <w:t>ливообеспечения</w:t>
      </w:r>
      <w:r w:rsidR="00A6236E">
        <w:rPr>
          <w:rFonts w:ascii="Times New Roman" w:hAnsi="Times New Roman" w:cs="Times New Roman"/>
          <w:sz w:val="28"/>
          <w:szCs w:val="28"/>
        </w:rPr>
        <w:t xml:space="preserve"> и</w:t>
      </w:r>
      <w:r w:rsidRPr="00137E8A">
        <w:rPr>
          <w:rFonts w:ascii="Times New Roman" w:hAnsi="Times New Roman" w:cs="Times New Roman"/>
          <w:sz w:val="28"/>
          <w:szCs w:val="28"/>
        </w:rPr>
        <w:t xml:space="preserve"> </w:t>
      </w:r>
      <w:r w:rsidR="00A6236E">
        <w:rPr>
          <w:rFonts w:ascii="Times New Roman" w:hAnsi="Times New Roman" w:cs="Times New Roman"/>
          <w:sz w:val="28"/>
          <w:szCs w:val="28"/>
        </w:rPr>
        <w:t>принципиальн</w:t>
      </w:r>
      <w:r w:rsidR="00947B35" w:rsidRPr="00137E8A">
        <w:rPr>
          <w:rFonts w:ascii="Times New Roman" w:hAnsi="Times New Roman" w:cs="Times New Roman"/>
          <w:sz w:val="28"/>
          <w:szCs w:val="28"/>
        </w:rPr>
        <w:t xml:space="preserve">ым </w:t>
      </w:r>
      <w:r w:rsidR="00A6236E">
        <w:rPr>
          <w:rFonts w:ascii="Times New Roman" w:hAnsi="Times New Roman" w:cs="Times New Roman"/>
          <w:sz w:val="28"/>
          <w:szCs w:val="28"/>
        </w:rPr>
        <w:t xml:space="preserve">гидравлическим </w:t>
      </w:r>
      <w:r w:rsidR="00947B35" w:rsidRPr="00137E8A">
        <w:rPr>
          <w:rFonts w:ascii="Times New Roman" w:hAnsi="Times New Roman" w:cs="Times New Roman"/>
          <w:sz w:val="28"/>
          <w:szCs w:val="28"/>
        </w:rPr>
        <w:t>схемам технологических модулей авиатопливообеспечения</w:t>
      </w:r>
      <w:r w:rsidRPr="00137E8A">
        <w:rPr>
          <w:rFonts w:ascii="Times New Roman" w:hAnsi="Times New Roman" w:cs="Times New Roman"/>
          <w:sz w:val="28"/>
          <w:szCs w:val="28"/>
        </w:rPr>
        <w:t>.</w:t>
      </w:r>
    </w:p>
    <w:p w:rsidR="00770DBA" w:rsidRPr="006240DA" w:rsidRDefault="002055A6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5A6">
        <w:rPr>
          <w:rFonts w:ascii="Times New Roman" w:hAnsi="Times New Roman" w:cs="Times New Roman"/>
          <w:spacing w:val="-4"/>
          <w:sz w:val="28"/>
          <w:szCs w:val="28"/>
        </w:rPr>
        <w:t>Настоящий стандарт предназначен для использования при проектир</w:t>
      </w:r>
      <w:r w:rsidRPr="002055A6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055A6">
        <w:rPr>
          <w:rFonts w:ascii="Times New Roman" w:hAnsi="Times New Roman" w:cs="Times New Roman"/>
          <w:spacing w:val="-4"/>
          <w:sz w:val="28"/>
          <w:szCs w:val="28"/>
        </w:rPr>
        <w:t xml:space="preserve">вании, </w:t>
      </w:r>
      <w:r w:rsidR="006240DA">
        <w:rPr>
          <w:rFonts w:ascii="Times New Roman" w:hAnsi="Times New Roman" w:cs="Times New Roman"/>
          <w:spacing w:val="-4"/>
          <w:sz w:val="28"/>
          <w:szCs w:val="28"/>
        </w:rPr>
        <w:t>реконструкции</w:t>
      </w:r>
      <w:r w:rsidRPr="002055A6">
        <w:rPr>
          <w:rFonts w:ascii="Times New Roman" w:hAnsi="Times New Roman" w:cs="Times New Roman"/>
          <w:spacing w:val="-4"/>
          <w:sz w:val="28"/>
          <w:szCs w:val="28"/>
        </w:rPr>
        <w:t xml:space="preserve">, модернизации и эксплуатации </w:t>
      </w:r>
      <w:r w:rsidR="006240DA">
        <w:rPr>
          <w:rFonts w:ascii="Times New Roman" w:hAnsi="Times New Roman" w:cs="Times New Roman"/>
          <w:spacing w:val="-4"/>
          <w:sz w:val="28"/>
          <w:szCs w:val="28"/>
        </w:rPr>
        <w:t xml:space="preserve">производственных </w:t>
      </w:r>
      <w:r w:rsidRPr="002055A6">
        <w:rPr>
          <w:rFonts w:ascii="Times New Roman" w:hAnsi="Times New Roman" w:cs="Times New Roman"/>
          <w:spacing w:val="-4"/>
          <w:sz w:val="28"/>
          <w:szCs w:val="28"/>
        </w:rPr>
        <w:t>объектов</w:t>
      </w:r>
      <w:r w:rsidR="00A6236E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240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6236E" w:rsidRPr="00137E8A">
        <w:rPr>
          <w:rFonts w:ascii="Times New Roman" w:hAnsi="Times New Roman" w:cs="Times New Roman"/>
          <w:sz w:val="28"/>
          <w:szCs w:val="28"/>
        </w:rPr>
        <w:t>и</w:t>
      </w:r>
      <w:r w:rsidR="00A6236E" w:rsidRPr="00137E8A">
        <w:rPr>
          <w:rFonts w:ascii="Times New Roman" w:hAnsi="Times New Roman" w:cs="Times New Roman"/>
          <w:sz w:val="28"/>
          <w:szCs w:val="28"/>
        </w:rPr>
        <w:t>н</w:t>
      </w:r>
      <w:r w:rsidR="00A6236E" w:rsidRPr="00137E8A">
        <w:rPr>
          <w:rFonts w:ascii="Times New Roman" w:hAnsi="Times New Roman" w:cs="Times New Roman"/>
          <w:sz w:val="28"/>
          <w:szCs w:val="28"/>
        </w:rPr>
        <w:t>фраструктур</w:t>
      </w:r>
      <w:r w:rsidR="00A6236E">
        <w:rPr>
          <w:rFonts w:ascii="Times New Roman" w:hAnsi="Times New Roman" w:cs="Times New Roman"/>
          <w:sz w:val="28"/>
          <w:szCs w:val="28"/>
        </w:rPr>
        <w:t>ы</w:t>
      </w:r>
      <w:r w:rsidR="00A6236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240DA">
        <w:rPr>
          <w:rFonts w:ascii="Times New Roman" w:hAnsi="Times New Roman" w:cs="Times New Roman"/>
          <w:spacing w:val="-4"/>
          <w:sz w:val="28"/>
          <w:szCs w:val="28"/>
        </w:rPr>
        <w:t>и технологического оборудования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055A6">
        <w:rPr>
          <w:rFonts w:ascii="Times New Roman" w:hAnsi="Times New Roman" w:cs="Times New Roman"/>
          <w:sz w:val="28"/>
          <w:szCs w:val="28"/>
        </w:rPr>
        <w:t>организаций авиатопливообе</w:t>
      </w:r>
      <w:r w:rsidRPr="002055A6">
        <w:rPr>
          <w:rFonts w:ascii="Times New Roman" w:hAnsi="Times New Roman" w:cs="Times New Roman"/>
          <w:sz w:val="28"/>
          <w:szCs w:val="28"/>
        </w:rPr>
        <w:t>с</w:t>
      </w:r>
      <w:r w:rsidRPr="002055A6">
        <w:rPr>
          <w:rFonts w:ascii="Times New Roman" w:hAnsi="Times New Roman" w:cs="Times New Roman"/>
          <w:sz w:val="28"/>
          <w:szCs w:val="28"/>
        </w:rPr>
        <w:t>пече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2055A6">
        <w:rPr>
          <w:rFonts w:ascii="Times New Roman" w:hAnsi="Times New Roman" w:cs="Times New Roman"/>
          <w:sz w:val="28"/>
          <w:szCs w:val="28"/>
        </w:rPr>
        <w:t xml:space="preserve"> </w:t>
      </w:r>
      <w:r w:rsidR="006240DA">
        <w:rPr>
          <w:rFonts w:ascii="Times New Roman" w:hAnsi="Times New Roman" w:cs="Times New Roman"/>
          <w:sz w:val="28"/>
          <w:szCs w:val="28"/>
        </w:rPr>
        <w:t>на аэродромах и вер</w:t>
      </w:r>
      <w:r w:rsidR="006D0C91">
        <w:rPr>
          <w:rFonts w:ascii="Times New Roman" w:hAnsi="Times New Roman" w:cs="Times New Roman"/>
          <w:sz w:val="28"/>
          <w:szCs w:val="28"/>
        </w:rPr>
        <w:t>т</w:t>
      </w:r>
      <w:r w:rsidR="006240DA">
        <w:rPr>
          <w:rFonts w:ascii="Times New Roman" w:hAnsi="Times New Roman" w:cs="Times New Roman"/>
          <w:sz w:val="28"/>
          <w:szCs w:val="28"/>
        </w:rPr>
        <w:t>одромах государственной, гражданской и эксп</w:t>
      </w:r>
      <w:r w:rsidR="006240DA">
        <w:rPr>
          <w:rFonts w:ascii="Times New Roman" w:hAnsi="Times New Roman" w:cs="Times New Roman"/>
          <w:sz w:val="28"/>
          <w:szCs w:val="28"/>
        </w:rPr>
        <w:t>е</w:t>
      </w:r>
      <w:r w:rsidR="006240DA">
        <w:rPr>
          <w:rFonts w:ascii="Times New Roman" w:hAnsi="Times New Roman" w:cs="Times New Roman"/>
          <w:sz w:val="28"/>
          <w:szCs w:val="28"/>
        </w:rPr>
        <w:t xml:space="preserve">риментальной авиации, </w:t>
      </w:r>
      <w:r w:rsidR="00770DBA" w:rsidRPr="006240DA">
        <w:rPr>
          <w:rFonts w:ascii="Times New Roman" w:hAnsi="Times New Roman" w:cs="Times New Roman"/>
          <w:sz w:val="28"/>
          <w:szCs w:val="28"/>
        </w:rPr>
        <w:t xml:space="preserve">посадочных площадках с соблюдением требований </w:t>
      </w:r>
      <w:r w:rsidR="006240DA" w:rsidRPr="006240DA">
        <w:rPr>
          <w:rFonts w:ascii="Times New Roman" w:hAnsi="Times New Roman" w:cs="Times New Roman"/>
          <w:sz w:val="28"/>
          <w:szCs w:val="28"/>
        </w:rPr>
        <w:t>действующих норм охраны труда,</w:t>
      </w:r>
      <w:r w:rsidR="00DA1FAF" w:rsidRPr="006240DA">
        <w:rPr>
          <w:rFonts w:ascii="Times New Roman" w:hAnsi="Times New Roman" w:cs="Times New Roman"/>
          <w:sz w:val="28"/>
          <w:szCs w:val="28"/>
        </w:rPr>
        <w:t xml:space="preserve"> правил промышленной</w:t>
      </w:r>
      <w:r w:rsidR="00770DBA" w:rsidRPr="006240DA">
        <w:rPr>
          <w:rFonts w:ascii="Times New Roman" w:hAnsi="Times New Roman" w:cs="Times New Roman"/>
          <w:sz w:val="28"/>
          <w:szCs w:val="28"/>
        </w:rPr>
        <w:t>, пожарной и экол</w:t>
      </w:r>
      <w:r w:rsidR="00770DBA" w:rsidRPr="006240DA">
        <w:rPr>
          <w:rFonts w:ascii="Times New Roman" w:hAnsi="Times New Roman" w:cs="Times New Roman"/>
          <w:sz w:val="28"/>
          <w:szCs w:val="28"/>
        </w:rPr>
        <w:t>о</w:t>
      </w:r>
      <w:r w:rsidR="00770DBA" w:rsidRPr="006240DA">
        <w:rPr>
          <w:rFonts w:ascii="Times New Roman" w:hAnsi="Times New Roman" w:cs="Times New Roman"/>
          <w:sz w:val="28"/>
          <w:szCs w:val="28"/>
        </w:rPr>
        <w:t>гической безопасности</w:t>
      </w:r>
      <w:r w:rsidR="006240DA" w:rsidRPr="006240DA">
        <w:rPr>
          <w:rFonts w:ascii="Times New Roman" w:hAnsi="Times New Roman" w:cs="Times New Roman"/>
          <w:sz w:val="28"/>
          <w:szCs w:val="28"/>
        </w:rPr>
        <w:t xml:space="preserve"> и</w:t>
      </w:r>
      <w:r w:rsidR="00770DBA" w:rsidRPr="006240DA">
        <w:rPr>
          <w:rFonts w:ascii="Times New Roman" w:hAnsi="Times New Roman" w:cs="Times New Roman"/>
          <w:sz w:val="28"/>
          <w:szCs w:val="28"/>
        </w:rPr>
        <w:t xml:space="preserve"> охраны окр</w:t>
      </w:r>
      <w:r w:rsidR="00770DBA" w:rsidRPr="006240DA">
        <w:rPr>
          <w:rFonts w:ascii="Times New Roman" w:hAnsi="Times New Roman" w:cs="Times New Roman"/>
          <w:sz w:val="28"/>
          <w:szCs w:val="28"/>
        </w:rPr>
        <w:t>у</w:t>
      </w:r>
      <w:r w:rsidR="00770DBA" w:rsidRPr="006240DA">
        <w:rPr>
          <w:rFonts w:ascii="Times New Roman" w:hAnsi="Times New Roman" w:cs="Times New Roman"/>
          <w:sz w:val="28"/>
          <w:szCs w:val="28"/>
        </w:rPr>
        <w:t xml:space="preserve">жающей среды. </w:t>
      </w:r>
    </w:p>
    <w:p w:rsidR="002055A6" w:rsidRPr="002055A6" w:rsidRDefault="006240DA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</w:t>
      </w:r>
      <w:r w:rsidR="002055A6" w:rsidRPr="002055A6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е учтены основные нормативные положения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вил, руководств и рекомендуемых практик ИКАО и ИАТА </w:t>
      </w:r>
      <w:r w:rsidRPr="006240D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1-12</w:t>
      </w:r>
      <w:r w:rsidRPr="006240DA">
        <w:rPr>
          <w:rFonts w:ascii="Times New Roman" w:hAnsi="Times New Roman" w:cs="Times New Roman"/>
          <w:sz w:val="28"/>
          <w:szCs w:val="28"/>
        </w:rPr>
        <w:t>]</w:t>
      </w:r>
      <w:r w:rsidR="002055A6">
        <w:rPr>
          <w:rFonts w:ascii="Times New Roman" w:hAnsi="Times New Roman" w:cs="Times New Roman"/>
          <w:sz w:val="28"/>
          <w:szCs w:val="28"/>
        </w:rPr>
        <w:t>.</w:t>
      </w:r>
    </w:p>
    <w:p w:rsidR="00FE6342" w:rsidRDefault="00FE6342" w:rsidP="001573EF">
      <w:pPr>
        <w:pStyle w:val="24"/>
        <w:widowControl w:val="0"/>
        <w:ind w:firstLine="567"/>
        <w:rPr>
          <w:spacing w:val="-4"/>
        </w:rPr>
      </w:pPr>
    </w:p>
    <w:p w:rsidR="00051EB4" w:rsidRDefault="003956C3" w:rsidP="001573EF">
      <w:pPr>
        <w:pStyle w:val="24"/>
        <w:widowControl w:val="0"/>
        <w:ind w:firstLine="567"/>
        <w:jc w:val="left"/>
        <w:rPr>
          <w:b/>
        </w:rPr>
      </w:pPr>
      <w:r>
        <w:rPr>
          <w:b/>
        </w:rPr>
        <w:t xml:space="preserve">2 </w:t>
      </w:r>
      <w:r w:rsidR="00051EB4" w:rsidRPr="00051EB4">
        <w:rPr>
          <w:b/>
        </w:rPr>
        <w:t>Нормативные ссылки</w:t>
      </w:r>
    </w:p>
    <w:p w:rsidR="001455D4" w:rsidRPr="00051EB4" w:rsidRDefault="008A6042" w:rsidP="001573EF">
      <w:pPr>
        <w:pStyle w:val="24"/>
        <w:widowControl w:val="0"/>
        <w:ind w:firstLine="567"/>
        <w:jc w:val="left"/>
        <w:rPr>
          <w:b/>
        </w:rPr>
      </w:pPr>
      <w:r>
        <w:rPr>
          <w:b/>
        </w:rPr>
        <w:t xml:space="preserve">  </w:t>
      </w:r>
    </w:p>
    <w:p w:rsidR="008D7D9B" w:rsidRPr="00EF7FED" w:rsidRDefault="008D7D9B" w:rsidP="001573EF">
      <w:pPr>
        <w:pStyle w:val="24"/>
        <w:widowControl w:val="0"/>
        <w:ind w:firstLine="567"/>
        <w:rPr>
          <w:b/>
        </w:rPr>
      </w:pPr>
      <w:r w:rsidRPr="00EF7FED">
        <w:t>В настоящем стандарте использованы нормативные ссылки на сл</w:t>
      </w:r>
      <w:r w:rsidRPr="00EF7FED">
        <w:t>е</w:t>
      </w:r>
      <w:r w:rsidRPr="00EF7FED">
        <w:t>дующие стандарты:</w:t>
      </w:r>
    </w:p>
    <w:p w:rsidR="00340BDD" w:rsidRPr="00073F12" w:rsidRDefault="00340BDD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F12">
        <w:rPr>
          <w:rFonts w:ascii="Times New Roman" w:hAnsi="Times New Roman" w:cs="Times New Roman"/>
          <w:sz w:val="28"/>
          <w:szCs w:val="28"/>
        </w:rPr>
        <w:t xml:space="preserve">ГОСТ Р 12.4.026-2001 Система стандартов безопасности труда. Цвета сигнальные, знаки безопасности и разметка сигнальная. Назначение и правила </w:t>
      </w:r>
      <w:r w:rsidRPr="00073F12">
        <w:rPr>
          <w:rFonts w:ascii="Times New Roman" w:hAnsi="Times New Roman" w:cs="Times New Roman"/>
          <w:sz w:val="28"/>
          <w:szCs w:val="28"/>
        </w:rPr>
        <w:lastRenderedPageBreak/>
        <w:t>применения. Общие технические требования и характеристики. Методы исп</w:t>
      </w:r>
      <w:r w:rsidRPr="00073F12">
        <w:rPr>
          <w:rFonts w:ascii="Times New Roman" w:hAnsi="Times New Roman" w:cs="Times New Roman"/>
          <w:sz w:val="28"/>
          <w:szCs w:val="28"/>
        </w:rPr>
        <w:t>ы</w:t>
      </w:r>
      <w:r w:rsidRPr="00073F12">
        <w:rPr>
          <w:rFonts w:ascii="Times New Roman" w:hAnsi="Times New Roman" w:cs="Times New Roman"/>
          <w:sz w:val="28"/>
          <w:szCs w:val="28"/>
        </w:rPr>
        <w:t>таний</w:t>
      </w:r>
    </w:p>
    <w:p w:rsidR="00976844" w:rsidRDefault="00976844" w:rsidP="00976844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Р 18.0.01</w:t>
      </w:r>
      <w:r w:rsidR="00876EB3">
        <w:rPr>
          <w:rFonts w:ascii="Times New Roman" w:hAnsi="Times New Roman" w:cs="Times New Roman"/>
          <w:sz w:val="28"/>
          <w:szCs w:val="28"/>
        </w:rPr>
        <w:t xml:space="preserve">-2013 </w:t>
      </w:r>
      <w:r w:rsidR="00876EB3" w:rsidRPr="00876EB3">
        <w:rPr>
          <w:rFonts w:ascii="Times New Roman" w:hAnsi="Times New Roman" w:cs="Times New Roman"/>
          <w:sz w:val="28"/>
          <w:szCs w:val="28"/>
        </w:rPr>
        <w:t>Технологии авиатопливообеспечения. Основные п</w:t>
      </w:r>
      <w:r w:rsidR="00876EB3" w:rsidRPr="00876EB3">
        <w:rPr>
          <w:rFonts w:ascii="Times New Roman" w:hAnsi="Times New Roman" w:cs="Times New Roman"/>
          <w:sz w:val="28"/>
          <w:szCs w:val="28"/>
        </w:rPr>
        <w:t>о</w:t>
      </w:r>
      <w:r w:rsidR="00876EB3" w:rsidRPr="00876EB3">
        <w:rPr>
          <w:rFonts w:ascii="Times New Roman" w:hAnsi="Times New Roman" w:cs="Times New Roman"/>
          <w:sz w:val="28"/>
          <w:szCs w:val="28"/>
        </w:rPr>
        <w:t>ложения</w:t>
      </w:r>
      <w:r w:rsidR="00876EB3" w:rsidRPr="00876EB3">
        <w:rPr>
          <w:sz w:val="18"/>
          <w:szCs w:val="18"/>
          <w:shd w:val="clear" w:color="auto" w:fill="F2F4F6"/>
        </w:rPr>
        <w:t> </w:t>
      </w:r>
    </w:p>
    <w:p w:rsidR="00976844" w:rsidRDefault="00976844" w:rsidP="00976844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65F">
        <w:rPr>
          <w:rFonts w:ascii="Times New Roman" w:hAnsi="Times New Roman" w:cs="Times New Roman"/>
          <w:sz w:val="28"/>
          <w:szCs w:val="28"/>
        </w:rPr>
        <w:t>ГОСТ Р 18.12.01</w:t>
      </w:r>
      <w:r w:rsidR="00DA665F">
        <w:rPr>
          <w:rFonts w:ascii="Times New Roman" w:hAnsi="Times New Roman" w:cs="Times New Roman"/>
          <w:sz w:val="28"/>
          <w:szCs w:val="28"/>
        </w:rPr>
        <w:t>-2015 Технологии авиатопливообеспечения. Функци</w:t>
      </w:r>
      <w:r w:rsidR="00DA665F">
        <w:rPr>
          <w:rFonts w:ascii="Times New Roman" w:hAnsi="Times New Roman" w:cs="Times New Roman"/>
          <w:sz w:val="28"/>
          <w:szCs w:val="28"/>
        </w:rPr>
        <w:t>о</w:t>
      </w:r>
      <w:r w:rsidR="00DA665F">
        <w:rPr>
          <w:rFonts w:ascii="Times New Roman" w:hAnsi="Times New Roman" w:cs="Times New Roman"/>
          <w:sz w:val="28"/>
          <w:szCs w:val="28"/>
        </w:rPr>
        <w:t xml:space="preserve">нальные и технологические параметры </w:t>
      </w:r>
      <w:proofErr w:type="spellStart"/>
      <w:r w:rsidR="00DA665F">
        <w:rPr>
          <w:rFonts w:ascii="Times New Roman" w:hAnsi="Times New Roman" w:cs="Times New Roman"/>
          <w:sz w:val="28"/>
          <w:szCs w:val="28"/>
        </w:rPr>
        <w:t>автотопливозаправщиков</w:t>
      </w:r>
      <w:proofErr w:type="spellEnd"/>
      <w:r w:rsidR="00DA665F">
        <w:rPr>
          <w:rFonts w:ascii="Times New Roman" w:hAnsi="Times New Roman" w:cs="Times New Roman"/>
          <w:sz w:val="28"/>
          <w:szCs w:val="28"/>
        </w:rPr>
        <w:t xml:space="preserve"> (топливоз</w:t>
      </w:r>
      <w:r w:rsidR="00DA665F">
        <w:rPr>
          <w:rFonts w:ascii="Times New Roman" w:hAnsi="Times New Roman" w:cs="Times New Roman"/>
          <w:sz w:val="28"/>
          <w:szCs w:val="28"/>
        </w:rPr>
        <w:t>а</w:t>
      </w:r>
      <w:r w:rsidR="00DA665F">
        <w:rPr>
          <w:rFonts w:ascii="Times New Roman" w:hAnsi="Times New Roman" w:cs="Times New Roman"/>
          <w:sz w:val="28"/>
          <w:szCs w:val="28"/>
        </w:rPr>
        <w:t>правщиков) аэродромных. Требования заказчика</w:t>
      </w:r>
    </w:p>
    <w:p w:rsidR="00340BDD" w:rsidRDefault="00340BDD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F12">
        <w:rPr>
          <w:rFonts w:ascii="Times New Roman" w:hAnsi="Times New Roman" w:cs="Times New Roman"/>
          <w:sz w:val="28"/>
          <w:szCs w:val="28"/>
        </w:rPr>
        <w:t>ГОСТ Р 52906-2008 Оборудование авиатопливообеспечения. Общие те</w:t>
      </w:r>
      <w:r w:rsidRPr="00073F12">
        <w:rPr>
          <w:rFonts w:ascii="Times New Roman" w:hAnsi="Times New Roman" w:cs="Times New Roman"/>
          <w:sz w:val="28"/>
          <w:szCs w:val="28"/>
        </w:rPr>
        <w:t>х</w:t>
      </w:r>
      <w:r w:rsidRPr="00073F12">
        <w:rPr>
          <w:rFonts w:ascii="Times New Roman" w:hAnsi="Times New Roman" w:cs="Times New Roman"/>
          <w:sz w:val="28"/>
          <w:szCs w:val="28"/>
        </w:rPr>
        <w:t xml:space="preserve">нические требования </w:t>
      </w:r>
    </w:p>
    <w:p w:rsidR="004201E9" w:rsidRPr="00924AAA" w:rsidRDefault="004201E9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AAA">
        <w:rPr>
          <w:rFonts w:ascii="Times New Roman" w:hAnsi="Times New Roman" w:cs="Times New Roman"/>
          <w:sz w:val="28"/>
          <w:szCs w:val="28"/>
        </w:rPr>
        <w:t>ГОСТ 2.704-2011 Единая система конструкторской документации. Прав</w:t>
      </w:r>
      <w:r w:rsidRPr="00924AAA">
        <w:rPr>
          <w:rFonts w:ascii="Times New Roman" w:hAnsi="Times New Roman" w:cs="Times New Roman"/>
          <w:sz w:val="28"/>
          <w:szCs w:val="28"/>
        </w:rPr>
        <w:t>и</w:t>
      </w:r>
      <w:r w:rsidRPr="00924AAA">
        <w:rPr>
          <w:rFonts w:ascii="Times New Roman" w:hAnsi="Times New Roman" w:cs="Times New Roman"/>
          <w:sz w:val="28"/>
          <w:szCs w:val="28"/>
        </w:rPr>
        <w:t>ла выполнения гидравлических и пневматических схем</w:t>
      </w:r>
    </w:p>
    <w:p w:rsidR="00924AAA" w:rsidRDefault="00924AAA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24AAA">
        <w:rPr>
          <w:rFonts w:ascii="Times New Roman" w:hAnsi="Times New Roman" w:cs="Times New Roman"/>
          <w:sz w:val="28"/>
          <w:szCs w:val="28"/>
        </w:rPr>
        <w:t xml:space="preserve">ГОСТ 2.781-96 Единая система конструкторской документации. 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Обозн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чения условные графические. Аппараты гидравлические и пне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матические, устройства управления и приборы контрольно-измерительные</w:t>
      </w:r>
    </w:p>
    <w:p w:rsidR="00924AAA" w:rsidRDefault="00924AAA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24AAA">
        <w:rPr>
          <w:rFonts w:ascii="Times New Roman" w:hAnsi="Times New Roman" w:cs="Times New Roman"/>
          <w:sz w:val="28"/>
          <w:szCs w:val="28"/>
        </w:rPr>
        <w:t xml:space="preserve">ГОСТ 2.782-96 Единая система конструкторской документации. 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Обозн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чения условные графические. Машины гидравлические и пне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матические</w:t>
      </w:r>
    </w:p>
    <w:p w:rsidR="00924AAA" w:rsidRDefault="00924AAA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24AAA">
        <w:rPr>
          <w:rFonts w:ascii="Times New Roman" w:hAnsi="Times New Roman" w:cs="Times New Roman"/>
          <w:sz w:val="28"/>
          <w:szCs w:val="28"/>
        </w:rPr>
        <w:t xml:space="preserve">ГОСТ 2.784-96 Единая система конструкторской документации. 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Обозн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чения условные графические. Элементы трубопроводов</w:t>
      </w:r>
    </w:p>
    <w:p w:rsidR="00924AAA" w:rsidRDefault="00924AAA" w:rsidP="000C735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24AAA">
        <w:rPr>
          <w:rFonts w:ascii="Times New Roman" w:hAnsi="Times New Roman" w:cs="Times New Roman"/>
          <w:sz w:val="28"/>
          <w:szCs w:val="28"/>
        </w:rPr>
        <w:t xml:space="preserve">ГОСТ 2.785-70 Единая система конструкторской документации. 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Обозн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24AAA">
        <w:rPr>
          <w:rFonts w:ascii="Times New Roman" w:hAnsi="Times New Roman" w:cs="Times New Roman"/>
          <w:spacing w:val="1"/>
          <w:sz w:val="28"/>
          <w:szCs w:val="28"/>
        </w:rPr>
        <w:t>чения условные графические. Арматура трубопроводная</w:t>
      </w:r>
    </w:p>
    <w:p w:rsidR="00017706" w:rsidRPr="00017706" w:rsidRDefault="00017706" w:rsidP="000C7350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 xml:space="preserve">ГОСТ 12.2.020-76 </w:t>
      </w:r>
      <w:r w:rsidR="003C1ADE" w:rsidRPr="00073F12">
        <w:rPr>
          <w:rFonts w:ascii="Times New Roman" w:hAnsi="Times New Roman" w:cs="Times New Roman"/>
          <w:sz w:val="28"/>
          <w:szCs w:val="28"/>
        </w:rPr>
        <w:t xml:space="preserve">Система стандартов безопасности труда. </w:t>
      </w:r>
      <w:r w:rsidRPr="00017706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Электрооб</w:t>
      </w:r>
      <w:r w:rsidRPr="00017706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о</w:t>
      </w:r>
      <w:r w:rsidRPr="00017706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рудование взрывозащищенное. Термины и определения. Классификация. Маркировка</w:t>
      </w:r>
    </w:p>
    <w:p w:rsidR="00E3076A" w:rsidRDefault="00E3076A" w:rsidP="001573EF">
      <w:pPr>
        <w:pStyle w:val="headertext"/>
        <w:widowControl w:val="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ГОСТ 1510</w:t>
      </w:r>
      <w:r w:rsidR="00DD4E14">
        <w:rPr>
          <w:spacing w:val="1"/>
          <w:sz w:val="28"/>
          <w:szCs w:val="28"/>
        </w:rPr>
        <w:t>-84 Нефть и нефтепродукты. Маркировка, упаковка, тран</w:t>
      </w:r>
      <w:r w:rsidR="00DD4E14">
        <w:rPr>
          <w:spacing w:val="1"/>
          <w:sz w:val="28"/>
          <w:szCs w:val="28"/>
        </w:rPr>
        <w:t>с</w:t>
      </w:r>
      <w:r w:rsidR="00DD4E14">
        <w:rPr>
          <w:spacing w:val="1"/>
          <w:sz w:val="28"/>
          <w:szCs w:val="28"/>
        </w:rPr>
        <w:t>портирование и хранение</w:t>
      </w:r>
    </w:p>
    <w:p w:rsidR="00C2392A" w:rsidRPr="00224957" w:rsidRDefault="00C2392A" w:rsidP="001573EF">
      <w:pPr>
        <w:pStyle w:val="headertext"/>
        <w:widowControl w:val="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ГОСТ 2517-2012 Нефть и нефтепродукты. Методы отбора проб</w:t>
      </w:r>
    </w:p>
    <w:p w:rsidR="00623BA4" w:rsidRPr="00073F12" w:rsidRDefault="00623BA4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F12">
        <w:rPr>
          <w:rFonts w:ascii="Times New Roman" w:hAnsi="Times New Roman" w:cs="Times New Roman"/>
          <w:sz w:val="28"/>
          <w:szCs w:val="28"/>
        </w:rPr>
        <w:t>ГОСТ 15150-69 Машины, приборы и другие технические изделия. Испо</w:t>
      </w:r>
      <w:r w:rsidRPr="00073F12">
        <w:rPr>
          <w:rFonts w:ascii="Times New Roman" w:hAnsi="Times New Roman" w:cs="Times New Roman"/>
          <w:sz w:val="28"/>
          <w:szCs w:val="28"/>
        </w:rPr>
        <w:t>л</w:t>
      </w:r>
      <w:r w:rsidRPr="00073F12">
        <w:rPr>
          <w:rFonts w:ascii="Times New Roman" w:hAnsi="Times New Roman" w:cs="Times New Roman"/>
          <w:sz w:val="28"/>
          <w:szCs w:val="28"/>
        </w:rPr>
        <w:t>нения для различных климатических районов. Категории, условия эксплуат</w:t>
      </w:r>
      <w:r w:rsidRPr="00073F12">
        <w:rPr>
          <w:rFonts w:ascii="Times New Roman" w:hAnsi="Times New Roman" w:cs="Times New Roman"/>
          <w:sz w:val="28"/>
          <w:szCs w:val="28"/>
        </w:rPr>
        <w:t>а</w:t>
      </w:r>
      <w:r w:rsidRPr="00073F12">
        <w:rPr>
          <w:rFonts w:ascii="Times New Roman" w:hAnsi="Times New Roman" w:cs="Times New Roman"/>
          <w:sz w:val="28"/>
          <w:szCs w:val="28"/>
        </w:rPr>
        <w:t>ции, хранения и транспортирования в части воздействия климатических фа</w:t>
      </w:r>
      <w:r w:rsidRPr="00073F12">
        <w:rPr>
          <w:rFonts w:ascii="Times New Roman" w:hAnsi="Times New Roman" w:cs="Times New Roman"/>
          <w:sz w:val="28"/>
          <w:szCs w:val="28"/>
        </w:rPr>
        <w:t>к</w:t>
      </w:r>
      <w:r w:rsidRPr="00073F12">
        <w:rPr>
          <w:rFonts w:ascii="Times New Roman" w:hAnsi="Times New Roman" w:cs="Times New Roman"/>
          <w:sz w:val="28"/>
          <w:szCs w:val="28"/>
        </w:rPr>
        <w:lastRenderedPageBreak/>
        <w:t>торов внешней среды</w:t>
      </w:r>
    </w:p>
    <w:p w:rsidR="00924AAA" w:rsidRDefault="0066362B" w:rsidP="00141177">
      <w:pPr>
        <w:pStyle w:val="af7"/>
        <w:widowControl w:val="0"/>
        <w:spacing w:line="360" w:lineRule="auto"/>
        <w:ind w:firstLine="567"/>
        <w:rPr>
          <w:rStyle w:val="apple-converted-space"/>
          <w:spacing w:val="1"/>
          <w:sz w:val="28"/>
          <w:szCs w:val="28"/>
        </w:rPr>
      </w:pPr>
      <w:r w:rsidRPr="00924AAA">
        <w:rPr>
          <w:spacing w:val="1"/>
          <w:sz w:val="28"/>
          <w:szCs w:val="28"/>
        </w:rPr>
        <w:t>ГОСТ 18194-79 Установки для нижнего слива (налива) нефти и нефт</w:t>
      </w:r>
      <w:r w:rsidRPr="00924AAA">
        <w:rPr>
          <w:spacing w:val="1"/>
          <w:sz w:val="28"/>
          <w:szCs w:val="28"/>
        </w:rPr>
        <w:t>е</w:t>
      </w:r>
      <w:r w:rsidRPr="00924AAA">
        <w:rPr>
          <w:spacing w:val="1"/>
          <w:sz w:val="28"/>
          <w:szCs w:val="28"/>
        </w:rPr>
        <w:t>продуктов железнодорожных вагонов-цистерн. Технические усл</w:t>
      </w:r>
      <w:r w:rsidRPr="00924AAA">
        <w:rPr>
          <w:spacing w:val="1"/>
          <w:sz w:val="28"/>
          <w:szCs w:val="28"/>
        </w:rPr>
        <w:t>о</w:t>
      </w:r>
      <w:r w:rsidRPr="00924AAA">
        <w:rPr>
          <w:spacing w:val="1"/>
          <w:sz w:val="28"/>
          <w:szCs w:val="28"/>
        </w:rPr>
        <w:t>вия</w:t>
      </w:r>
      <w:r w:rsidRPr="00924AAA">
        <w:rPr>
          <w:rStyle w:val="apple-converted-space"/>
          <w:spacing w:val="1"/>
          <w:sz w:val="28"/>
          <w:szCs w:val="28"/>
        </w:rPr>
        <w:t> </w:t>
      </w:r>
    </w:p>
    <w:p w:rsidR="00141177" w:rsidRPr="00141177" w:rsidRDefault="00141177" w:rsidP="00141177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</w:pPr>
      <w:r w:rsidRPr="00141177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ГОСТ 20772-81 Устройства присоединительные для технических средств заправки, перекачки, слива-налива, транспортирования и хр</w:t>
      </w:r>
      <w:r w:rsidRPr="00141177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а</w:t>
      </w:r>
      <w:r w:rsidRPr="00141177">
        <w:rPr>
          <w:rFonts w:ascii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нения нефти и нефтепродуктов. Типы. Основные параметры и размеры. Общие технические требования</w:t>
      </w:r>
    </w:p>
    <w:p w:rsidR="00976844" w:rsidRDefault="00976844" w:rsidP="001573EF">
      <w:pPr>
        <w:pStyle w:val="af7"/>
        <w:widowControl w:val="0"/>
        <w:spacing w:line="360" w:lineRule="auto"/>
        <w:ind w:firstLine="567"/>
        <w:rPr>
          <w:rStyle w:val="apple-converted-space"/>
          <w:spacing w:val="1"/>
          <w:sz w:val="28"/>
          <w:szCs w:val="28"/>
        </w:rPr>
      </w:pPr>
      <w:r w:rsidRPr="009C45B5">
        <w:rPr>
          <w:sz w:val="28"/>
          <w:szCs w:val="28"/>
        </w:rPr>
        <w:t>ГОСТ 22639</w:t>
      </w:r>
      <w:r w:rsidR="00876EB3">
        <w:rPr>
          <w:sz w:val="28"/>
          <w:szCs w:val="28"/>
        </w:rPr>
        <w:t xml:space="preserve">-2013 </w:t>
      </w:r>
      <w:r w:rsidR="00876EB3" w:rsidRPr="00876EB3">
        <w:rPr>
          <w:color w:val="0E141A"/>
          <w:sz w:val="28"/>
          <w:szCs w:val="28"/>
        </w:rPr>
        <w:t>Средства наземного обслуживания самолетов и верт</w:t>
      </w:r>
      <w:r w:rsidR="00876EB3" w:rsidRPr="00876EB3">
        <w:rPr>
          <w:color w:val="0E141A"/>
          <w:sz w:val="28"/>
          <w:szCs w:val="28"/>
        </w:rPr>
        <w:t>о</w:t>
      </w:r>
      <w:r w:rsidR="00876EB3" w:rsidRPr="00876EB3">
        <w:rPr>
          <w:color w:val="0E141A"/>
          <w:sz w:val="28"/>
          <w:szCs w:val="28"/>
        </w:rPr>
        <w:t>летов. Термины и определения</w:t>
      </w:r>
    </w:p>
    <w:p w:rsidR="0066362B" w:rsidRDefault="0066362B" w:rsidP="001573EF">
      <w:pPr>
        <w:pStyle w:val="af7"/>
        <w:widowControl w:val="0"/>
        <w:spacing w:line="360" w:lineRule="auto"/>
        <w:ind w:firstLine="567"/>
        <w:rPr>
          <w:spacing w:val="1"/>
          <w:sz w:val="28"/>
          <w:szCs w:val="28"/>
        </w:rPr>
      </w:pPr>
      <w:r w:rsidRPr="00924AAA">
        <w:rPr>
          <w:spacing w:val="1"/>
          <w:sz w:val="28"/>
          <w:szCs w:val="28"/>
        </w:rPr>
        <w:t>ГОСТ 28822-90 Автоматизированные системы налива и слива мо</w:t>
      </w:r>
      <w:r w:rsidRPr="00924AAA">
        <w:rPr>
          <w:spacing w:val="1"/>
          <w:sz w:val="28"/>
          <w:szCs w:val="28"/>
        </w:rPr>
        <w:t>р</w:t>
      </w:r>
      <w:r w:rsidRPr="00924AAA">
        <w:rPr>
          <w:spacing w:val="1"/>
          <w:sz w:val="28"/>
          <w:szCs w:val="28"/>
        </w:rPr>
        <w:t>ских и речных судов. Общие технические требования и методы испыт</w:t>
      </w:r>
      <w:r w:rsidRPr="00924AAA">
        <w:rPr>
          <w:spacing w:val="1"/>
          <w:sz w:val="28"/>
          <w:szCs w:val="28"/>
        </w:rPr>
        <w:t>а</w:t>
      </w:r>
      <w:r w:rsidRPr="00924AAA">
        <w:rPr>
          <w:spacing w:val="1"/>
          <w:sz w:val="28"/>
          <w:szCs w:val="28"/>
        </w:rPr>
        <w:t>ний</w:t>
      </w:r>
    </w:p>
    <w:p w:rsidR="00976844" w:rsidRDefault="00976844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31812</w:t>
      </w:r>
      <w:r w:rsidR="000D5576">
        <w:rPr>
          <w:rFonts w:ascii="Times New Roman" w:hAnsi="Times New Roman" w:cs="Times New Roman"/>
          <w:sz w:val="28"/>
          <w:szCs w:val="28"/>
        </w:rPr>
        <w:t xml:space="preserve">-2012 </w:t>
      </w:r>
      <w:r w:rsidR="000D5576" w:rsidRPr="000D5576">
        <w:rPr>
          <w:rFonts w:ascii="Times New Roman" w:hAnsi="Times New Roman" w:cs="Times New Roman"/>
          <w:sz w:val="28"/>
          <w:szCs w:val="28"/>
        </w:rPr>
        <w:t>Средства наземного обслуживания самолетов и верт</w:t>
      </w:r>
      <w:r w:rsidR="000D5576" w:rsidRPr="000D5576">
        <w:rPr>
          <w:rFonts w:ascii="Times New Roman" w:hAnsi="Times New Roman" w:cs="Times New Roman"/>
          <w:sz w:val="28"/>
          <w:szCs w:val="28"/>
        </w:rPr>
        <w:t>о</w:t>
      </w:r>
      <w:r w:rsidR="000D5576" w:rsidRPr="000D5576">
        <w:rPr>
          <w:rFonts w:ascii="Times New Roman" w:hAnsi="Times New Roman" w:cs="Times New Roman"/>
          <w:sz w:val="28"/>
          <w:szCs w:val="28"/>
        </w:rPr>
        <w:t>летов гражданского назначения. Общие технические требования</w:t>
      </w:r>
    </w:p>
    <w:p w:rsidR="00623BA4" w:rsidRPr="007012FD" w:rsidRDefault="00623BA4" w:rsidP="001573E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31873-2012 Нефть и нефтепродукты. Методы ручного отбора проб</w:t>
      </w:r>
    </w:p>
    <w:p w:rsidR="008D7D9B" w:rsidRDefault="008D7D9B" w:rsidP="001573EF">
      <w:pPr>
        <w:pStyle w:val="24"/>
        <w:widowControl w:val="0"/>
        <w:ind w:firstLine="567"/>
        <w:rPr>
          <w:sz w:val="24"/>
          <w:szCs w:val="24"/>
        </w:rPr>
      </w:pPr>
      <w:r w:rsidRPr="007D2A5E">
        <w:rPr>
          <w:spacing w:val="40"/>
          <w:kern w:val="24"/>
          <w:sz w:val="24"/>
          <w:szCs w:val="24"/>
        </w:rPr>
        <w:t xml:space="preserve">Примечание </w:t>
      </w:r>
      <w:r w:rsidRPr="007D2A5E">
        <w:rPr>
          <w:sz w:val="24"/>
          <w:szCs w:val="24"/>
        </w:rPr>
        <w:t>– При пользовании настоящим стандартом целесообразно пр</w:t>
      </w:r>
      <w:r w:rsidRPr="007D2A5E">
        <w:rPr>
          <w:sz w:val="24"/>
          <w:szCs w:val="24"/>
        </w:rPr>
        <w:t>о</w:t>
      </w:r>
      <w:r w:rsidRPr="007D2A5E">
        <w:rPr>
          <w:sz w:val="24"/>
          <w:szCs w:val="24"/>
        </w:rPr>
        <w:t>верить действие ссылочных стандартов в информационной системе общего пользования — на оф</w:t>
      </w:r>
      <w:r w:rsidRPr="007D2A5E">
        <w:rPr>
          <w:sz w:val="24"/>
          <w:szCs w:val="24"/>
        </w:rPr>
        <w:t>и</w:t>
      </w:r>
      <w:r w:rsidRPr="007D2A5E">
        <w:rPr>
          <w:sz w:val="24"/>
          <w:szCs w:val="24"/>
        </w:rPr>
        <w:t>циальном сайте Федерального агентства по техническому регулир</w:t>
      </w:r>
      <w:r w:rsidRPr="007D2A5E">
        <w:rPr>
          <w:sz w:val="24"/>
          <w:szCs w:val="24"/>
        </w:rPr>
        <w:t>о</w:t>
      </w:r>
      <w:r w:rsidRPr="007D2A5E">
        <w:rPr>
          <w:sz w:val="24"/>
          <w:szCs w:val="24"/>
        </w:rPr>
        <w:t>ванию и метрологии в сети Интернет или по ежегодно издаваемому информационн</w:t>
      </w:r>
      <w:r w:rsidRPr="007D2A5E">
        <w:rPr>
          <w:sz w:val="24"/>
          <w:szCs w:val="24"/>
        </w:rPr>
        <w:t>о</w:t>
      </w:r>
      <w:r w:rsidRPr="007D2A5E">
        <w:rPr>
          <w:sz w:val="24"/>
          <w:szCs w:val="24"/>
        </w:rPr>
        <w:t>му указателю «Национальные стандарты», который опубликован по состоянию на 1 января текущего года, и по соответс</w:t>
      </w:r>
      <w:r w:rsidRPr="007D2A5E">
        <w:rPr>
          <w:sz w:val="24"/>
          <w:szCs w:val="24"/>
        </w:rPr>
        <w:t>т</w:t>
      </w:r>
      <w:r w:rsidRPr="007D2A5E">
        <w:rPr>
          <w:sz w:val="24"/>
          <w:szCs w:val="24"/>
        </w:rPr>
        <w:t>вующим ежемесячно издаваемым информационным указателям, опубликованным в тек</w:t>
      </w:r>
      <w:r w:rsidRPr="007D2A5E">
        <w:rPr>
          <w:sz w:val="24"/>
          <w:szCs w:val="24"/>
        </w:rPr>
        <w:t>у</w:t>
      </w:r>
      <w:r w:rsidRPr="007D2A5E">
        <w:rPr>
          <w:sz w:val="24"/>
          <w:szCs w:val="24"/>
        </w:rPr>
        <w:t>щем году.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</w:t>
      </w:r>
      <w:r w:rsidRPr="007D2A5E">
        <w:rPr>
          <w:sz w:val="24"/>
          <w:szCs w:val="24"/>
        </w:rPr>
        <w:t>ы</w:t>
      </w:r>
      <w:r w:rsidRPr="007D2A5E">
        <w:rPr>
          <w:sz w:val="24"/>
          <w:szCs w:val="24"/>
        </w:rPr>
        <w:t>лочный стандарт отменен без замены, то положение, в котором дана ссылка на него, прим</w:t>
      </w:r>
      <w:r w:rsidRPr="007D2A5E">
        <w:rPr>
          <w:sz w:val="24"/>
          <w:szCs w:val="24"/>
        </w:rPr>
        <w:t>е</w:t>
      </w:r>
      <w:r w:rsidRPr="007D2A5E">
        <w:rPr>
          <w:sz w:val="24"/>
          <w:szCs w:val="24"/>
        </w:rPr>
        <w:t>няется в части, не затраг</w:t>
      </w:r>
      <w:r w:rsidRPr="007D2A5E">
        <w:rPr>
          <w:sz w:val="24"/>
          <w:szCs w:val="24"/>
        </w:rPr>
        <w:t>и</w:t>
      </w:r>
      <w:r w:rsidRPr="007D2A5E">
        <w:rPr>
          <w:sz w:val="24"/>
          <w:szCs w:val="24"/>
        </w:rPr>
        <w:t>вающей эту ссылку.</w:t>
      </w:r>
    </w:p>
    <w:p w:rsidR="009C45B5" w:rsidRDefault="009C45B5" w:rsidP="001573EF">
      <w:pPr>
        <w:pStyle w:val="24"/>
        <w:widowControl w:val="0"/>
        <w:ind w:firstLine="567"/>
        <w:rPr>
          <w:sz w:val="24"/>
          <w:szCs w:val="24"/>
        </w:rPr>
      </w:pPr>
    </w:p>
    <w:p w:rsidR="00C92CF9" w:rsidRDefault="00C92CF9" w:rsidP="00C92CF9">
      <w:pPr>
        <w:pStyle w:val="24"/>
        <w:widowControl w:val="0"/>
        <w:ind w:left="567" w:firstLine="0"/>
        <w:rPr>
          <w:b/>
        </w:rPr>
      </w:pPr>
      <w:r>
        <w:rPr>
          <w:b/>
        </w:rPr>
        <w:t xml:space="preserve">3 </w:t>
      </w:r>
      <w:r w:rsidRPr="00EF7FED">
        <w:rPr>
          <w:b/>
        </w:rPr>
        <w:t>Термины</w:t>
      </w:r>
      <w:r>
        <w:rPr>
          <w:b/>
        </w:rPr>
        <w:t>,</w:t>
      </w:r>
      <w:r w:rsidRPr="00EF7FED">
        <w:rPr>
          <w:b/>
        </w:rPr>
        <w:t xml:space="preserve"> определения</w:t>
      </w:r>
      <w:r>
        <w:rPr>
          <w:b/>
        </w:rPr>
        <w:t xml:space="preserve"> и сокращения</w:t>
      </w:r>
    </w:p>
    <w:p w:rsidR="001455D4" w:rsidRDefault="001455D4" w:rsidP="00C92CF9">
      <w:pPr>
        <w:pStyle w:val="24"/>
        <w:widowControl w:val="0"/>
        <w:ind w:left="567" w:firstLine="0"/>
        <w:rPr>
          <w:b/>
        </w:rPr>
      </w:pPr>
    </w:p>
    <w:p w:rsidR="00C92CF9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743776">
        <w:rPr>
          <w:rFonts w:ascii="Times New Roman" w:hAnsi="Times New Roman" w:cs="Times New Roman"/>
          <w:spacing w:val="8"/>
          <w:kern w:val="28"/>
          <w:sz w:val="28"/>
          <w:szCs w:val="28"/>
        </w:rPr>
        <w:t xml:space="preserve">В настоящем стандарте применены термины </w:t>
      </w:r>
      <w:r w:rsidR="002B09B7" w:rsidRPr="00743776">
        <w:rPr>
          <w:rFonts w:ascii="Times New Roman" w:hAnsi="Times New Roman" w:cs="Times New Roman"/>
          <w:spacing w:val="8"/>
          <w:kern w:val="28"/>
          <w:sz w:val="28"/>
          <w:szCs w:val="28"/>
        </w:rPr>
        <w:t>по</w:t>
      </w:r>
      <w:r w:rsidR="00F32C76" w:rsidRPr="00743776">
        <w:rPr>
          <w:rFonts w:ascii="Times New Roman" w:hAnsi="Times New Roman" w:cs="Times New Roman"/>
          <w:spacing w:val="8"/>
          <w:kern w:val="28"/>
          <w:sz w:val="28"/>
          <w:szCs w:val="28"/>
        </w:rPr>
        <w:t xml:space="preserve"> ГОСТ </w:t>
      </w:r>
      <w:r w:rsidR="009C45B5" w:rsidRPr="00743776">
        <w:rPr>
          <w:rFonts w:ascii="Times New Roman" w:hAnsi="Times New Roman" w:cs="Times New Roman"/>
          <w:spacing w:val="8"/>
          <w:kern w:val="28"/>
          <w:sz w:val="28"/>
          <w:szCs w:val="28"/>
        </w:rPr>
        <w:t>22639,</w:t>
      </w:r>
      <w:r w:rsidR="009C45B5" w:rsidRPr="009C45B5">
        <w:rPr>
          <w:rFonts w:ascii="Times New Roman" w:hAnsi="Times New Roman" w:cs="Times New Roman"/>
          <w:sz w:val="28"/>
          <w:szCs w:val="28"/>
        </w:rPr>
        <w:t xml:space="preserve"> </w:t>
      </w:r>
      <w:r w:rsidR="009C45B5">
        <w:rPr>
          <w:rFonts w:ascii="Times New Roman" w:hAnsi="Times New Roman" w:cs="Times New Roman"/>
          <w:sz w:val="28"/>
          <w:szCs w:val="28"/>
        </w:rPr>
        <w:t>ГОСТ 31812, ГОСТ 2.704, ГОСТ 2.781, ГОСТ 2.782, ГОСТ 2.784, ГОСТ 2.785, ГОСТ Р 18.0.01, ГОСТ Р 18.12.01, ГОСТ Р 52906,</w:t>
      </w:r>
      <w:r w:rsidR="00F32C76" w:rsidRPr="009C45B5">
        <w:rPr>
          <w:rFonts w:ascii="Times New Roman" w:hAnsi="Times New Roman" w:cs="Times New Roman"/>
          <w:sz w:val="28"/>
          <w:szCs w:val="28"/>
        </w:rPr>
        <w:t xml:space="preserve"> а так </w:t>
      </w:r>
      <w:r w:rsidR="00F32C76" w:rsidRPr="00411687">
        <w:rPr>
          <w:rFonts w:ascii="Times New Roman" w:hAnsi="Times New Roman" w:cs="Times New Roman"/>
          <w:sz w:val="28"/>
          <w:szCs w:val="28"/>
        </w:rPr>
        <w:t>же</w:t>
      </w:r>
      <w:r w:rsidR="00411687" w:rsidRPr="00411687">
        <w:rPr>
          <w:rFonts w:ascii="Times New Roman" w:hAnsi="Times New Roman" w:cs="Times New Roman"/>
          <w:sz w:val="28"/>
          <w:szCs w:val="28"/>
        </w:rPr>
        <w:t xml:space="preserve"> термины с соотве</w:t>
      </w:r>
      <w:r w:rsidR="00411687" w:rsidRPr="00411687">
        <w:rPr>
          <w:rFonts w:ascii="Times New Roman" w:hAnsi="Times New Roman" w:cs="Times New Roman"/>
          <w:sz w:val="28"/>
          <w:szCs w:val="28"/>
        </w:rPr>
        <w:t>т</w:t>
      </w:r>
      <w:r w:rsidR="00411687" w:rsidRPr="00411687">
        <w:rPr>
          <w:rFonts w:ascii="Times New Roman" w:hAnsi="Times New Roman" w:cs="Times New Roman"/>
          <w:sz w:val="28"/>
          <w:szCs w:val="28"/>
        </w:rPr>
        <w:t>ствующими определениями</w:t>
      </w:r>
      <w:r w:rsidR="00F32C76" w:rsidRPr="00411687">
        <w:rPr>
          <w:rFonts w:ascii="Times New Roman" w:hAnsi="Times New Roman" w:cs="Times New Roman"/>
          <w:sz w:val="28"/>
          <w:szCs w:val="28"/>
        </w:rPr>
        <w:t>:</w:t>
      </w:r>
    </w:p>
    <w:p w:rsidR="00C92CF9" w:rsidRPr="00570347" w:rsidRDefault="00411687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347">
        <w:rPr>
          <w:rFonts w:ascii="Times New Roman" w:hAnsi="Times New Roman" w:cs="Times New Roman"/>
          <w:bCs/>
          <w:sz w:val="28"/>
          <w:szCs w:val="28"/>
        </w:rPr>
        <w:lastRenderedPageBreak/>
        <w:t>3.1.1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CF9" w:rsidRPr="00570347">
        <w:rPr>
          <w:rFonts w:ascii="Times New Roman" w:hAnsi="Times New Roman" w:cs="Times New Roman"/>
          <w:b/>
          <w:sz w:val="28"/>
          <w:szCs w:val="28"/>
        </w:rPr>
        <w:t>технологические модули</w:t>
      </w:r>
      <w:r w:rsidR="00C92CF9" w:rsidRPr="00570347">
        <w:rPr>
          <w:rFonts w:ascii="Times New Roman" w:hAnsi="Times New Roman" w:cs="Times New Roman"/>
          <w:b/>
          <w:bCs/>
          <w:sz w:val="28"/>
          <w:szCs w:val="28"/>
        </w:rPr>
        <w:t xml:space="preserve"> авиатопливообеспечения</w:t>
      </w:r>
      <w:r w:rsidR="00C92CF9" w:rsidRPr="00570347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C92CF9" w:rsidRPr="00570347">
        <w:rPr>
          <w:rFonts w:ascii="Times New Roman" w:hAnsi="Times New Roman" w:cs="Times New Roman"/>
          <w:sz w:val="28"/>
          <w:szCs w:val="28"/>
        </w:rPr>
        <w:t>ТМ АТО:</w:t>
      </w:r>
      <w:r w:rsidR="00C92CF9" w:rsidRPr="00570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7B7" w:rsidRPr="00570347">
        <w:rPr>
          <w:rFonts w:ascii="Times New Roman" w:hAnsi="Times New Roman" w:cs="Times New Roman"/>
          <w:sz w:val="28"/>
          <w:szCs w:val="28"/>
        </w:rPr>
        <w:t>О</w:t>
      </w:r>
      <w:r w:rsidR="00C92CF9" w:rsidRPr="00570347">
        <w:rPr>
          <w:rFonts w:ascii="Times New Roman" w:hAnsi="Times New Roman" w:cs="Times New Roman"/>
          <w:sz w:val="28"/>
          <w:szCs w:val="28"/>
        </w:rPr>
        <w:t>борудование, конструктивно</w:t>
      </w:r>
      <w:r w:rsidR="00C92CF9" w:rsidRPr="00570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 xml:space="preserve">объединенное в </w:t>
      </w:r>
      <w:r w:rsidRPr="00570347">
        <w:rPr>
          <w:rFonts w:ascii="Times New Roman" w:hAnsi="Times New Roman" w:cs="Times New Roman"/>
          <w:bCs/>
          <w:sz w:val="28"/>
          <w:szCs w:val="28"/>
        </w:rPr>
        <w:t>изделии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 xml:space="preserve"> для выполнения о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>т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>дельных законченных технологических процессов</w:t>
      </w:r>
      <w:r w:rsidR="00570347" w:rsidRPr="00570347">
        <w:rPr>
          <w:rFonts w:ascii="Times New Roman" w:hAnsi="Times New Roman" w:cs="Times New Roman"/>
          <w:bCs/>
          <w:sz w:val="28"/>
          <w:szCs w:val="28"/>
        </w:rPr>
        <w:t>.</w:t>
      </w:r>
      <w:r w:rsidR="00C92CF9" w:rsidRPr="005703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2CF9" w:rsidRPr="001C77A6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3.1.</w:t>
      </w:r>
      <w:r w:rsidR="00411687">
        <w:rPr>
          <w:rFonts w:ascii="Times New Roman" w:hAnsi="Times New Roman" w:cs="Times New Roman"/>
          <w:sz w:val="28"/>
          <w:szCs w:val="28"/>
        </w:rPr>
        <w:t>2</w:t>
      </w:r>
      <w:r w:rsidRPr="001C77A6">
        <w:rPr>
          <w:rFonts w:ascii="Times New Roman" w:hAnsi="Times New Roman" w:cs="Times New Roman"/>
          <w:sz w:val="28"/>
          <w:szCs w:val="28"/>
        </w:rPr>
        <w:t xml:space="preserve"> </w:t>
      </w:r>
      <w:r w:rsidR="004C07D9" w:rsidRPr="004C07D9">
        <w:rPr>
          <w:rFonts w:ascii="Times New Roman" w:hAnsi="Times New Roman" w:cs="Times New Roman"/>
          <w:b/>
          <w:sz w:val="28"/>
          <w:szCs w:val="28"/>
        </w:rPr>
        <w:t>принципиальные гидравлические</w:t>
      </w:r>
      <w:r w:rsidRPr="001C77A6">
        <w:rPr>
          <w:rFonts w:ascii="Times New Roman" w:hAnsi="Times New Roman" w:cs="Times New Roman"/>
          <w:b/>
          <w:sz w:val="28"/>
          <w:szCs w:val="28"/>
        </w:rPr>
        <w:t xml:space="preserve"> схемы </w:t>
      </w:r>
      <w:r w:rsidRPr="00DF57B7">
        <w:rPr>
          <w:rFonts w:ascii="Times New Roman" w:hAnsi="Times New Roman" w:cs="Times New Roman"/>
          <w:b/>
          <w:sz w:val="28"/>
          <w:szCs w:val="28"/>
        </w:rPr>
        <w:t>технологических мод</w:t>
      </w:r>
      <w:r w:rsidRPr="00DF57B7">
        <w:rPr>
          <w:rFonts w:ascii="Times New Roman" w:hAnsi="Times New Roman" w:cs="Times New Roman"/>
          <w:b/>
          <w:sz w:val="28"/>
          <w:szCs w:val="28"/>
        </w:rPr>
        <w:t>у</w:t>
      </w:r>
      <w:r w:rsidRPr="00DF57B7">
        <w:rPr>
          <w:rFonts w:ascii="Times New Roman" w:hAnsi="Times New Roman" w:cs="Times New Roman"/>
          <w:b/>
          <w:sz w:val="28"/>
          <w:szCs w:val="28"/>
        </w:rPr>
        <w:t>лей</w:t>
      </w:r>
      <w:r w:rsidR="009318DD">
        <w:rPr>
          <w:rFonts w:ascii="Times New Roman" w:hAnsi="Times New Roman" w:cs="Times New Roman"/>
          <w:b/>
          <w:sz w:val="28"/>
          <w:szCs w:val="28"/>
        </w:rPr>
        <w:t xml:space="preserve"> авиатопливообеспечения</w:t>
      </w:r>
      <w:r w:rsidR="00532E45">
        <w:rPr>
          <w:rFonts w:ascii="Times New Roman" w:hAnsi="Times New Roman" w:cs="Times New Roman"/>
          <w:b/>
          <w:sz w:val="28"/>
          <w:szCs w:val="28"/>
        </w:rPr>
        <w:t>:</w:t>
      </w:r>
      <w:r w:rsidRPr="001C77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77A6">
        <w:rPr>
          <w:rFonts w:ascii="Times New Roman" w:hAnsi="Times New Roman" w:cs="Times New Roman"/>
          <w:sz w:val="28"/>
          <w:szCs w:val="28"/>
        </w:rPr>
        <w:t>Документы, определяющие состав и послед</w:t>
      </w:r>
      <w:r w:rsidRPr="001C77A6">
        <w:rPr>
          <w:rFonts w:ascii="Times New Roman" w:hAnsi="Times New Roman" w:cs="Times New Roman"/>
          <w:sz w:val="28"/>
          <w:szCs w:val="28"/>
        </w:rPr>
        <w:t>о</w:t>
      </w:r>
      <w:r w:rsidRPr="001C77A6">
        <w:rPr>
          <w:rFonts w:ascii="Times New Roman" w:hAnsi="Times New Roman" w:cs="Times New Roman"/>
          <w:sz w:val="28"/>
          <w:szCs w:val="28"/>
        </w:rPr>
        <w:t xml:space="preserve">вательность размещения (установки) оборудования в </w:t>
      </w:r>
      <w:r w:rsidR="00411687">
        <w:rPr>
          <w:rFonts w:ascii="Times New Roman" w:hAnsi="Times New Roman" w:cs="Times New Roman"/>
          <w:sz w:val="28"/>
          <w:szCs w:val="28"/>
        </w:rPr>
        <w:t>конструкци</w:t>
      </w:r>
      <w:r w:rsidR="004C07D9">
        <w:rPr>
          <w:rFonts w:ascii="Times New Roman" w:hAnsi="Times New Roman" w:cs="Times New Roman"/>
          <w:sz w:val="28"/>
          <w:szCs w:val="28"/>
        </w:rPr>
        <w:t>и</w:t>
      </w:r>
      <w:r w:rsidRPr="001C77A6">
        <w:rPr>
          <w:rFonts w:ascii="Times New Roman" w:hAnsi="Times New Roman" w:cs="Times New Roman"/>
          <w:sz w:val="28"/>
          <w:szCs w:val="28"/>
        </w:rPr>
        <w:t xml:space="preserve"> </w:t>
      </w:r>
      <w:r w:rsidR="00A83260">
        <w:rPr>
          <w:rFonts w:ascii="Times New Roman" w:hAnsi="Times New Roman" w:cs="Times New Roman"/>
          <w:sz w:val="28"/>
          <w:szCs w:val="28"/>
        </w:rPr>
        <w:t>ТМ АТО</w:t>
      </w:r>
      <w:r w:rsidR="004C07D9">
        <w:rPr>
          <w:rFonts w:ascii="Times New Roman" w:hAnsi="Times New Roman" w:cs="Times New Roman"/>
          <w:sz w:val="28"/>
          <w:szCs w:val="28"/>
        </w:rPr>
        <w:t xml:space="preserve"> при их изготовлении</w:t>
      </w:r>
      <w:r w:rsidRPr="001C77A6">
        <w:rPr>
          <w:rFonts w:ascii="Times New Roman" w:hAnsi="Times New Roman" w:cs="Times New Roman"/>
          <w:sz w:val="28"/>
          <w:szCs w:val="28"/>
        </w:rPr>
        <w:t>.</w:t>
      </w:r>
    </w:p>
    <w:p w:rsidR="00C92CF9" w:rsidRPr="00411687" w:rsidRDefault="00C92CF9" w:rsidP="00C92CF9">
      <w:pPr>
        <w:widowControl w:val="0"/>
        <w:tabs>
          <w:tab w:val="left" w:pos="11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687">
        <w:rPr>
          <w:rFonts w:ascii="Times New Roman" w:hAnsi="Times New Roman" w:cs="Times New Roman"/>
          <w:sz w:val="28"/>
          <w:szCs w:val="28"/>
        </w:rPr>
        <w:t>3.1.</w:t>
      </w:r>
      <w:r w:rsidR="00411687">
        <w:rPr>
          <w:rFonts w:ascii="Times New Roman" w:hAnsi="Times New Roman" w:cs="Times New Roman"/>
          <w:sz w:val="28"/>
          <w:szCs w:val="28"/>
        </w:rPr>
        <w:t>3</w:t>
      </w:r>
      <w:r w:rsidRPr="00411687">
        <w:rPr>
          <w:rFonts w:ascii="Times New Roman" w:hAnsi="Times New Roman" w:cs="Times New Roman"/>
          <w:sz w:val="28"/>
          <w:szCs w:val="28"/>
        </w:rPr>
        <w:t xml:space="preserve"> </w:t>
      </w:r>
      <w:r w:rsidRPr="00411687">
        <w:rPr>
          <w:rFonts w:ascii="Times New Roman" w:hAnsi="Times New Roman" w:cs="Times New Roman"/>
          <w:b/>
          <w:sz w:val="28"/>
          <w:szCs w:val="28"/>
        </w:rPr>
        <w:t xml:space="preserve">функциональная группа </w:t>
      </w:r>
      <w:r w:rsidR="009318DD" w:rsidRPr="00DF57B7">
        <w:rPr>
          <w:rFonts w:ascii="Times New Roman" w:hAnsi="Times New Roman" w:cs="Times New Roman"/>
          <w:b/>
          <w:sz w:val="28"/>
          <w:szCs w:val="28"/>
        </w:rPr>
        <w:t>технологических модулей</w:t>
      </w:r>
      <w:r w:rsidR="009318DD">
        <w:rPr>
          <w:rFonts w:ascii="Times New Roman" w:hAnsi="Times New Roman" w:cs="Times New Roman"/>
          <w:b/>
          <w:sz w:val="28"/>
          <w:szCs w:val="28"/>
        </w:rPr>
        <w:t xml:space="preserve"> авиатоплив</w:t>
      </w:r>
      <w:r w:rsidR="009318DD">
        <w:rPr>
          <w:rFonts w:ascii="Times New Roman" w:hAnsi="Times New Roman" w:cs="Times New Roman"/>
          <w:b/>
          <w:sz w:val="28"/>
          <w:szCs w:val="28"/>
        </w:rPr>
        <w:t>о</w:t>
      </w:r>
      <w:r w:rsidR="009318DD">
        <w:rPr>
          <w:rFonts w:ascii="Times New Roman" w:hAnsi="Times New Roman" w:cs="Times New Roman"/>
          <w:b/>
          <w:sz w:val="28"/>
          <w:szCs w:val="28"/>
        </w:rPr>
        <w:t>обеспечения</w:t>
      </w:r>
      <w:r w:rsidRPr="00EB628A">
        <w:rPr>
          <w:rFonts w:ascii="Times New Roman" w:hAnsi="Times New Roman" w:cs="Times New Roman"/>
          <w:b/>
          <w:sz w:val="28"/>
          <w:szCs w:val="28"/>
        </w:rPr>
        <w:t>:</w:t>
      </w:r>
      <w:r w:rsidRPr="00411687">
        <w:rPr>
          <w:rFonts w:ascii="Times New Roman" w:hAnsi="Times New Roman" w:cs="Times New Roman"/>
          <w:sz w:val="28"/>
          <w:szCs w:val="28"/>
        </w:rPr>
        <w:t xml:space="preserve"> Совокупность </w:t>
      </w:r>
      <w:r w:rsidR="00A83260">
        <w:rPr>
          <w:rFonts w:ascii="Times New Roman" w:hAnsi="Times New Roman" w:cs="Times New Roman"/>
          <w:sz w:val="28"/>
          <w:szCs w:val="28"/>
        </w:rPr>
        <w:t>ТМ АТО</w:t>
      </w:r>
      <w:r w:rsidRPr="00411687">
        <w:rPr>
          <w:rFonts w:ascii="Times New Roman" w:hAnsi="Times New Roman" w:cs="Times New Roman"/>
          <w:sz w:val="28"/>
          <w:szCs w:val="28"/>
        </w:rPr>
        <w:t xml:space="preserve">, выполняющих </w:t>
      </w:r>
      <w:r w:rsidR="002B09B7" w:rsidRPr="00411687">
        <w:rPr>
          <w:rFonts w:ascii="Times New Roman" w:hAnsi="Times New Roman" w:cs="Times New Roman"/>
          <w:sz w:val="28"/>
          <w:szCs w:val="28"/>
        </w:rPr>
        <w:t>отдельную часть техн</w:t>
      </w:r>
      <w:r w:rsidR="002B09B7" w:rsidRPr="00411687">
        <w:rPr>
          <w:rFonts w:ascii="Times New Roman" w:hAnsi="Times New Roman" w:cs="Times New Roman"/>
          <w:sz w:val="28"/>
          <w:szCs w:val="28"/>
        </w:rPr>
        <w:t>о</w:t>
      </w:r>
      <w:r w:rsidR="002B09B7" w:rsidRPr="00411687">
        <w:rPr>
          <w:rFonts w:ascii="Times New Roman" w:hAnsi="Times New Roman" w:cs="Times New Roman"/>
          <w:sz w:val="28"/>
          <w:szCs w:val="28"/>
        </w:rPr>
        <w:t xml:space="preserve">логии </w:t>
      </w:r>
      <w:r w:rsidR="008E6254" w:rsidRPr="00EB628A">
        <w:rPr>
          <w:rFonts w:ascii="Times New Roman" w:hAnsi="Times New Roman" w:cs="Times New Roman"/>
          <w:sz w:val="28"/>
          <w:szCs w:val="28"/>
        </w:rPr>
        <w:t>ТС АТО</w:t>
      </w:r>
      <w:r w:rsidRPr="00411687">
        <w:rPr>
          <w:rFonts w:ascii="Times New Roman" w:hAnsi="Times New Roman" w:cs="Times New Roman"/>
          <w:sz w:val="28"/>
          <w:szCs w:val="28"/>
        </w:rPr>
        <w:t>.</w:t>
      </w:r>
    </w:p>
    <w:p w:rsidR="00C92CF9" w:rsidRPr="00A6236E" w:rsidRDefault="00C92CF9" w:rsidP="00C92CF9">
      <w:pPr>
        <w:widowControl w:val="0"/>
        <w:shd w:val="clear" w:color="auto" w:fill="FFFFFF"/>
        <w:tabs>
          <w:tab w:val="left" w:pos="11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36E">
        <w:rPr>
          <w:rFonts w:ascii="Times New Roman" w:hAnsi="Times New Roman" w:cs="Times New Roman"/>
          <w:sz w:val="28"/>
          <w:szCs w:val="28"/>
        </w:rPr>
        <w:t>3.1.</w:t>
      </w:r>
      <w:r w:rsidR="009B25B6" w:rsidRPr="00A6236E">
        <w:rPr>
          <w:rFonts w:ascii="Times New Roman" w:hAnsi="Times New Roman" w:cs="Times New Roman"/>
          <w:sz w:val="28"/>
          <w:szCs w:val="28"/>
        </w:rPr>
        <w:t>4</w:t>
      </w:r>
      <w:r w:rsidRPr="00A6236E">
        <w:rPr>
          <w:rFonts w:ascii="Times New Roman" w:hAnsi="Times New Roman" w:cs="Times New Roman"/>
          <w:sz w:val="28"/>
          <w:szCs w:val="28"/>
        </w:rPr>
        <w:t xml:space="preserve"> </w:t>
      </w:r>
      <w:r w:rsidRPr="00A6236E">
        <w:rPr>
          <w:rFonts w:ascii="Times New Roman" w:hAnsi="Times New Roman" w:cs="Times New Roman"/>
          <w:b/>
          <w:sz w:val="28"/>
          <w:szCs w:val="28"/>
        </w:rPr>
        <w:t xml:space="preserve">предназначенное </w:t>
      </w:r>
      <w:r w:rsidR="00033822" w:rsidRPr="00A6236E">
        <w:rPr>
          <w:rFonts w:ascii="Times New Roman" w:hAnsi="Times New Roman" w:cs="Times New Roman"/>
          <w:b/>
          <w:sz w:val="28"/>
          <w:szCs w:val="28"/>
        </w:rPr>
        <w:t xml:space="preserve">средство </w:t>
      </w:r>
      <w:r w:rsidRPr="00A6236E">
        <w:rPr>
          <w:rFonts w:ascii="Times New Roman" w:hAnsi="Times New Roman" w:cs="Times New Roman"/>
          <w:b/>
          <w:sz w:val="28"/>
          <w:szCs w:val="28"/>
        </w:rPr>
        <w:t>транспорт</w:t>
      </w:r>
      <w:r w:rsidR="00033822" w:rsidRPr="00A6236E">
        <w:rPr>
          <w:rFonts w:ascii="Times New Roman" w:hAnsi="Times New Roman" w:cs="Times New Roman"/>
          <w:b/>
          <w:sz w:val="28"/>
          <w:szCs w:val="28"/>
        </w:rPr>
        <w:t>ирования</w:t>
      </w:r>
      <w:r w:rsidRPr="00A6236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11687" w:rsidRPr="00A6236E">
        <w:rPr>
          <w:rFonts w:ascii="Times New Roman" w:hAnsi="Times New Roman" w:cs="Times New Roman"/>
          <w:sz w:val="28"/>
          <w:szCs w:val="28"/>
        </w:rPr>
        <w:t>Наземные, водные</w:t>
      </w:r>
      <w:r w:rsidR="009B25B6" w:rsidRPr="00A6236E">
        <w:rPr>
          <w:rFonts w:ascii="Times New Roman" w:hAnsi="Times New Roman" w:cs="Times New Roman"/>
          <w:sz w:val="28"/>
          <w:szCs w:val="28"/>
        </w:rPr>
        <w:t xml:space="preserve"> средства транспортирования и трубопроводы, предназначенны</w:t>
      </w:r>
      <w:r w:rsidRPr="00A6236E">
        <w:rPr>
          <w:rFonts w:ascii="Times New Roman" w:hAnsi="Times New Roman" w:cs="Times New Roman"/>
          <w:sz w:val="28"/>
          <w:szCs w:val="28"/>
        </w:rPr>
        <w:t xml:space="preserve">е для </w:t>
      </w:r>
      <w:r w:rsidR="009B25B6" w:rsidRPr="00A6236E">
        <w:rPr>
          <w:rFonts w:ascii="Times New Roman" w:hAnsi="Times New Roman" w:cs="Times New Roman"/>
          <w:sz w:val="28"/>
          <w:szCs w:val="28"/>
        </w:rPr>
        <w:t>транспо</w:t>
      </w:r>
      <w:r w:rsidR="009B25B6" w:rsidRPr="00A6236E">
        <w:rPr>
          <w:rFonts w:ascii="Times New Roman" w:hAnsi="Times New Roman" w:cs="Times New Roman"/>
          <w:sz w:val="28"/>
          <w:szCs w:val="28"/>
        </w:rPr>
        <w:t>р</w:t>
      </w:r>
      <w:r w:rsidR="009B25B6" w:rsidRPr="00A6236E">
        <w:rPr>
          <w:rFonts w:ascii="Times New Roman" w:hAnsi="Times New Roman" w:cs="Times New Roman"/>
          <w:sz w:val="28"/>
          <w:szCs w:val="28"/>
        </w:rPr>
        <w:t>тирования</w:t>
      </w:r>
      <w:r w:rsidRPr="00A6236E">
        <w:rPr>
          <w:rFonts w:ascii="Times New Roman" w:hAnsi="Times New Roman" w:cs="Times New Roman"/>
          <w:sz w:val="28"/>
          <w:szCs w:val="28"/>
        </w:rPr>
        <w:t xml:space="preserve"> </w:t>
      </w:r>
      <w:r w:rsidR="003172FA">
        <w:rPr>
          <w:rFonts w:ascii="Times New Roman" w:hAnsi="Times New Roman" w:cs="Times New Roman"/>
          <w:sz w:val="28"/>
          <w:szCs w:val="28"/>
        </w:rPr>
        <w:t>авиатоплива</w:t>
      </w:r>
      <w:r w:rsidR="009B25B6" w:rsidRPr="00A6236E">
        <w:rPr>
          <w:rFonts w:ascii="Times New Roman" w:hAnsi="Times New Roman" w:cs="Times New Roman"/>
          <w:sz w:val="28"/>
          <w:szCs w:val="28"/>
        </w:rPr>
        <w:t xml:space="preserve"> </w:t>
      </w:r>
      <w:r w:rsidRPr="00A6236E">
        <w:rPr>
          <w:rFonts w:ascii="Times New Roman" w:hAnsi="Times New Roman" w:cs="Times New Roman"/>
          <w:sz w:val="28"/>
          <w:szCs w:val="28"/>
        </w:rPr>
        <w:t>одно</w:t>
      </w:r>
      <w:r w:rsidR="00411687" w:rsidRPr="00A6236E">
        <w:rPr>
          <w:rFonts w:ascii="Times New Roman" w:hAnsi="Times New Roman" w:cs="Times New Roman"/>
          <w:sz w:val="28"/>
          <w:szCs w:val="28"/>
        </w:rPr>
        <w:t>й</w:t>
      </w:r>
      <w:r w:rsidRPr="00A6236E">
        <w:rPr>
          <w:rFonts w:ascii="Times New Roman" w:hAnsi="Times New Roman" w:cs="Times New Roman"/>
          <w:sz w:val="28"/>
          <w:szCs w:val="28"/>
        </w:rPr>
        <w:t xml:space="preserve"> </w:t>
      </w:r>
      <w:r w:rsidR="00411687" w:rsidRPr="00A6236E">
        <w:rPr>
          <w:rFonts w:ascii="Times New Roman" w:hAnsi="Times New Roman" w:cs="Times New Roman"/>
          <w:sz w:val="28"/>
          <w:szCs w:val="28"/>
        </w:rPr>
        <w:t>марки</w:t>
      </w:r>
      <w:r w:rsidRPr="00A6236E">
        <w:rPr>
          <w:rFonts w:ascii="Times New Roman" w:hAnsi="Times New Roman" w:cs="Times New Roman"/>
          <w:sz w:val="28"/>
          <w:szCs w:val="28"/>
        </w:rPr>
        <w:t>.</w:t>
      </w:r>
    </w:p>
    <w:p w:rsidR="00C92CF9" w:rsidRPr="00DF57B7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36E">
        <w:rPr>
          <w:rFonts w:ascii="Times New Roman" w:hAnsi="Times New Roman" w:cs="Times New Roman"/>
          <w:sz w:val="28"/>
          <w:szCs w:val="28"/>
        </w:rPr>
        <w:t>3.2 В настоящем стандарте применены следующие</w:t>
      </w:r>
      <w:r w:rsidRPr="00DF57B7">
        <w:rPr>
          <w:rFonts w:ascii="Times New Roman" w:hAnsi="Times New Roman" w:cs="Times New Roman"/>
          <w:sz w:val="28"/>
          <w:szCs w:val="28"/>
        </w:rPr>
        <w:t xml:space="preserve"> сокращения:</w:t>
      </w:r>
    </w:p>
    <w:p w:rsidR="00C92CF9" w:rsidRPr="001C77A6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авиаГСМ – авиационные горюче-смазочные материалы;</w:t>
      </w:r>
    </w:p>
    <w:p w:rsidR="00C92CF9" w:rsidRPr="00033822" w:rsidRDefault="00C92CF9" w:rsidP="00033822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 xml:space="preserve">АТЗ – </w:t>
      </w:r>
      <w:proofErr w:type="spellStart"/>
      <w:r w:rsidRPr="001C77A6">
        <w:rPr>
          <w:rFonts w:ascii="Times New Roman" w:hAnsi="Times New Roman" w:cs="Times New Roman"/>
          <w:sz w:val="28"/>
          <w:szCs w:val="28"/>
        </w:rPr>
        <w:t>автотопливозаправщик</w:t>
      </w:r>
      <w:proofErr w:type="spellEnd"/>
      <w:r w:rsidRPr="001C77A6">
        <w:rPr>
          <w:rFonts w:ascii="Times New Roman" w:hAnsi="Times New Roman" w:cs="Times New Roman"/>
          <w:sz w:val="28"/>
          <w:szCs w:val="28"/>
        </w:rPr>
        <w:t xml:space="preserve"> </w:t>
      </w:r>
      <w:r w:rsidRPr="00033822">
        <w:rPr>
          <w:rFonts w:ascii="Times New Roman" w:hAnsi="Times New Roman" w:cs="Times New Roman"/>
          <w:sz w:val="28"/>
          <w:szCs w:val="28"/>
        </w:rPr>
        <w:t>аэродромный</w:t>
      </w:r>
      <w:r w:rsidR="009C52ED">
        <w:rPr>
          <w:rFonts w:ascii="Times New Roman" w:hAnsi="Times New Roman" w:cs="Times New Roman"/>
          <w:sz w:val="28"/>
          <w:szCs w:val="28"/>
        </w:rPr>
        <w:t>,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 транспортное средство </w:t>
      </w:r>
      <w:r w:rsidR="00033822">
        <w:rPr>
          <w:rFonts w:ascii="Times New Roman" w:hAnsi="Times New Roman" w:cs="Times New Roman"/>
          <w:sz w:val="28"/>
          <w:szCs w:val="28"/>
        </w:rPr>
        <w:t xml:space="preserve">с </w:t>
      </w:r>
      <w:r w:rsidR="00033822" w:rsidRPr="00033822">
        <w:rPr>
          <w:rFonts w:ascii="Times New Roman" w:hAnsi="Times New Roman" w:cs="Times New Roman"/>
          <w:sz w:val="28"/>
          <w:szCs w:val="28"/>
        </w:rPr>
        <w:t>пр</w:t>
      </w:r>
      <w:r w:rsidR="00033822" w:rsidRPr="00033822">
        <w:rPr>
          <w:rFonts w:ascii="Times New Roman" w:hAnsi="Times New Roman" w:cs="Times New Roman"/>
          <w:sz w:val="28"/>
          <w:szCs w:val="28"/>
        </w:rPr>
        <w:t>а</w:t>
      </w:r>
      <w:r w:rsidR="00033822" w:rsidRPr="00033822">
        <w:rPr>
          <w:rFonts w:ascii="Times New Roman" w:hAnsi="Times New Roman" w:cs="Times New Roman"/>
          <w:sz w:val="28"/>
          <w:szCs w:val="28"/>
        </w:rPr>
        <w:t>в</w:t>
      </w:r>
      <w:r w:rsidR="00033822">
        <w:rPr>
          <w:rFonts w:ascii="Times New Roman" w:hAnsi="Times New Roman" w:cs="Times New Roman"/>
          <w:sz w:val="28"/>
          <w:szCs w:val="28"/>
        </w:rPr>
        <w:t>ом</w:t>
      </w:r>
      <w:r w:rsidR="00033822" w:rsidRPr="00033822">
        <w:rPr>
          <w:rFonts w:ascii="Times New Roman" w:hAnsi="Times New Roman" w:cs="Times New Roman"/>
          <w:sz w:val="28"/>
          <w:szCs w:val="28"/>
        </w:rPr>
        <w:t xml:space="preserve"> </w:t>
      </w:r>
      <w:r w:rsidR="00033822">
        <w:rPr>
          <w:rFonts w:ascii="Times New Roman" w:hAnsi="Times New Roman" w:cs="Times New Roman"/>
          <w:sz w:val="28"/>
          <w:szCs w:val="28"/>
        </w:rPr>
        <w:t>движения по</w:t>
      </w:r>
      <w:r w:rsidR="00033822" w:rsidRPr="00033822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033822">
        <w:rPr>
          <w:rFonts w:ascii="Times New Roman" w:hAnsi="Times New Roman" w:cs="Times New Roman"/>
          <w:sz w:val="28"/>
          <w:szCs w:val="28"/>
        </w:rPr>
        <w:t>ам</w:t>
      </w:r>
      <w:r w:rsidR="00033822" w:rsidRPr="00033822">
        <w:rPr>
          <w:rFonts w:ascii="Times New Roman" w:hAnsi="Times New Roman" w:cs="Times New Roman"/>
          <w:sz w:val="28"/>
          <w:szCs w:val="28"/>
        </w:rPr>
        <w:t xml:space="preserve"> общего пользования;</w:t>
      </w:r>
    </w:p>
    <w:p w:rsidR="00C92CF9" w:rsidRPr="001C77A6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 xml:space="preserve">АТО – </w:t>
      </w:r>
      <w:proofErr w:type="spellStart"/>
      <w:r w:rsidRPr="001C77A6">
        <w:rPr>
          <w:rFonts w:ascii="Times New Roman" w:hAnsi="Times New Roman" w:cs="Times New Roman"/>
          <w:sz w:val="28"/>
          <w:szCs w:val="28"/>
        </w:rPr>
        <w:t>авиатопливообеспечение</w:t>
      </w:r>
      <w:proofErr w:type="spellEnd"/>
      <w:r w:rsidRPr="001C77A6">
        <w:rPr>
          <w:rFonts w:ascii="Times New Roman" w:hAnsi="Times New Roman" w:cs="Times New Roman"/>
          <w:sz w:val="28"/>
          <w:szCs w:val="28"/>
        </w:rPr>
        <w:t>;</w:t>
      </w:r>
      <w:r w:rsidR="00CD2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CF9" w:rsidRPr="001C77A6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АЦ – автомобильная цистерна;</w:t>
      </w:r>
    </w:p>
    <w:p w:rsidR="00C92CF9" w:rsidRPr="00A6236E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36E">
        <w:rPr>
          <w:rFonts w:ascii="Times New Roman" w:hAnsi="Times New Roman" w:cs="Times New Roman"/>
          <w:sz w:val="28"/>
          <w:szCs w:val="28"/>
        </w:rPr>
        <w:t>АФТ –</w:t>
      </w:r>
      <w:r w:rsidR="00587351" w:rsidRPr="00A6236E">
        <w:rPr>
          <w:rFonts w:ascii="Times New Roman" w:hAnsi="Times New Roman" w:cs="Times New Roman"/>
          <w:sz w:val="28"/>
          <w:szCs w:val="28"/>
        </w:rPr>
        <w:t xml:space="preserve"> агрегат фильтрации топлива;</w:t>
      </w:r>
    </w:p>
    <w:p w:rsidR="00587351" w:rsidRDefault="00587351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АФТ-П – агрегат фильтрации топлива (на шасси прицепа или транспор</w:t>
      </w:r>
      <w:r w:rsidRPr="001C77A6">
        <w:rPr>
          <w:rFonts w:ascii="Times New Roman" w:hAnsi="Times New Roman" w:cs="Times New Roman"/>
          <w:sz w:val="28"/>
          <w:szCs w:val="28"/>
        </w:rPr>
        <w:t>т</w:t>
      </w:r>
      <w:r w:rsidRPr="001C77A6">
        <w:rPr>
          <w:rFonts w:ascii="Times New Roman" w:hAnsi="Times New Roman" w:cs="Times New Roman"/>
          <w:sz w:val="28"/>
          <w:szCs w:val="28"/>
        </w:rPr>
        <w:t>ного средства);</w:t>
      </w:r>
    </w:p>
    <w:p w:rsidR="00312CB9" w:rsidRPr="001C77A6" w:rsidRDefault="00312CB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АФТ-С – агрегат фильтрации топлива стационарный;</w:t>
      </w:r>
    </w:p>
    <w:p w:rsidR="00C92CF9" w:rsidRPr="001C77A6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ВС – воздушное судно;</w:t>
      </w:r>
    </w:p>
    <w:p w:rsidR="00C92CF9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ЖДЦ – железнодорожная цистерна;</w:t>
      </w:r>
    </w:p>
    <w:p w:rsidR="00551A61" w:rsidRDefault="00551A61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 – нормативные документы;</w:t>
      </w:r>
    </w:p>
    <w:p w:rsidR="00551A61" w:rsidRPr="00877E91" w:rsidRDefault="00551A61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ННЗ – наконечник нижней заправки;</w:t>
      </w:r>
    </w:p>
    <w:p w:rsidR="000574A5" w:rsidRPr="001C77A6" w:rsidRDefault="000574A5" w:rsidP="000574A5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ОНП – отработанные нефтепродукты;</w:t>
      </w:r>
    </w:p>
    <w:p w:rsidR="00C92CF9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ПВКЖ – противоводокристаллизационная жидкость;</w:t>
      </w:r>
    </w:p>
    <w:p w:rsidR="009043E2" w:rsidRPr="001C77A6" w:rsidRDefault="009043E2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ПСО – пункт сбора отстоя;</w:t>
      </w:r>
    </w:p>
    <w:p w:rsidR="00C92CF9" w:rsidRPr="001C77A6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ПТЗ – прицеп</w:t>
      </w:r>
      <w:r w:rsidR="00C9664D">
        <w:rPr>
          <w:rFonts w:ascii="Times New Roman" w:hAnsi="Times New Roman" w:cs="Times New Roman"/>
          <w:sz w:val="28"/>
          <w:szCs w:val="28"/>
        </w:rPr>
        <w:t>-</w:t>
      </w:r>
      <w:r w:rsidRPr="001C77A6">
        <w:rPr>
          <w:rFonts w:ascii="Times New Roman" w:hAnsi="Times New Roman" w:cs="Times New Roman"/>
          <w:sz w:val="28"/>
          <w:szCs w:val="28"/>
        </w:rPr>
        <w:t>топливозаправщик;</w:t>
      </w:r>
    </w:p>
    <w:p w:rsidR="00C92CF9" w:rsidRDefault="00C92CF9" w:rsidP="00551A61">
      <w:pPr>
        <w:widowControl w:val="0"/>
        <w:tabs>
          <w:tab w:val="left" w:pos="784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ПУВ – плавающее устройство верхнего забора топлива;</w:t>
      </w:r>
    </w:p>
    <w:p w:rsidR="00551A61" w:rsidRPr="001C77A6" w:rsidRDefault="00551A61" w:rsidP="00551A61">
      <w:pPr>
        <w:widowControl w:val="0"/>
        <w:tabs>
          <w:tab w:val="left" w:pos="784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СНЗ – стояк нижней заправки;</w:t>
      </w:r>
    </w:p>
    <w:p w:rsidR="00CD2B27" w:rsidRDefault="00C92CF9" w:rsidP="00CD2B27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 xml:space="preserve">ТЗА – топливозаправщик </w:t>
      </w:r>
      <w:r w:rsidRPr="00033822">
        <w:rPr>
          <w:rFonts w:ascii="Times New Roman" w:hAnsi="Times New Roman" w:cs="Times New Roman"/>
          <w:sz w:val="28"/>
          <w:szCs w:val="28"/>
        </w:rPr>
        <w:t>аэродромный</w:t>
      </w:r>
      <w:r w:rsidR="00033822" w:rsidRPr="00033822">
        <w:rPr>
          <w:rFonts w:ascii="Times New Roman" w:hAnsi="Times New Roman" w:cs="Times New Roman"/>
          <w:sz w:val="28"/>
          <w:szCs w:val="28"/>
        </w:rPr>
        <w:t xml:space="preserve">, 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транспортное средство </w:t>
      </w:r>
      <w:r w:rsidR="00033822">
        <w:rPr>
          <w:rFonts w:ascii="Times New Roman" w:hAnsi="Times New Roman" w:cs="Times New Roman"/>
          <w:sz w:val="28"/>
          <w:szCs w:val="28"/>
        </w:rPr>
        <w:t>без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 прав</w:t>
      </w:r>
      <w:r w:rsidR="00033822">
        <w:rPr>
          <w:rFonts w:ascii="Times New Roman" w:hAnsi="Times New Roman" w:cs="Times New Roman"/>
          <w:sz w:val="28"/>
          <w:szCs w:val="28"/>
        </w:rPr>
        <w:t>а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 </w:t>
      </w:r>
      <w:r w:rsidR="00033822">
        <w:rPr>
          <w:rFonts w:ascii="Times New Roman" w:hAnsi="Times New Roman" w:cs="Times New Roman"/>
          <w:sz w:val="28"/>
          <w:szCs w:val="28"/>
        </w:rPr>
        <w:t>движения по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033822">
        <w:rPr>
          <w:rFonts w:ascii="Times New Roman" w:hAnsi="Times New Roman" w:cs="Times New Roman"/>
          <w:sz w:val="28"/>
          <w:szCs w:val="28"/>
        </w:rPr>
        <w:t>ам</w:t>
      </w:r>
      <w:r w:rsidR="00CD2B27" w:rsidRPr="00033822">
        <w:rPr>
          <w:rFonts w:ascii="Times New Roman" w:hAnsi="Times New Roman" w:cs="Times New Roman"/>
          <w:sz w:val="28"/>
          <w:szCs w:val="28"/>
        </w:rPr>
        <w:t xml:space="preserve"> общего пользования;</w:t>
      </w:r>
    </w:p>
    <w:p w:rsidR="00551A61" w:rsidRDefault="00551A61" w:rsidP="00CD2B27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 ТС – Технический регламент Таможенного союза;</w:t>
      </w:r>
    </w:p>
    <w:p w:rsidR="00C92CF9" w:rsidRPr="00EB628A" w:rsidRDefault="00C92CF9" w:rsidP="00C92CF9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628A">
        <w:rPr>
          <w:rFonts w:ascii="Times New Roman" w:hAnsi="Times New Roman" w:cs="Times New Roman"/>
          <w:sz w:val="28"/>
          <w:szCs w:val="28"/>
        </w:rPr>
        <w:t xml:space="preserve">ТС АТО - типовая схема </w:t>
      </w:r>
      <w:r w:rsidRPr="00EB628A">
        <w:rPr>
          <w:rFonts w:ascii="Times New Roman" w:hAnsi="Times New Roman" w:cs="Times New Roman"/>
          <w:bCs/>
          <w:sz w:val="28"/>
          <w:szCs w:val="28"/>
        </w:rPr>
        <w:t xml:space="preserve">авиатопливообеспечения; </w:t>
      </w:r>
    </w:p>
    <w:p w:rsidR="00C92CF9" w:rsidRPr="001C77A6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7A6">
        <w:rPr>
          <w:rFonts w:ascii="Times New Roman" w:hAnsi="Times New Roman" w:cs="Times New Roman"/>
          <w:sz w:val="28"/>
          <w:szCs w:val="28"/>
        </w:rPr>
        <w:t>ЦЗС – централизованная заправка самолетов;</w:t>
      </w:r>
    </w:p>
    <w:p w:rsidR="00C92CF9" w:rsidRPr="001C77A6" w:rsidRDefault="00C92CF9" w:rsidP="00C92C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2CF9" w:rsidRPr="001C77A6" w:rsidRDefault="00C92CF9" w:rsidP="00604FE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77A6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7B0877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7B087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1C77A6">
        <w:rPr>
          <w:rFonts w:ascii="Times New Roman" w:hAnsi="Times New Roman" w:cs="Times New Roman"/>
          <w:b/>
          <w:bCs/>
          <w:sz w:val="28"/>
          <w:szCs w:val="28"/>
        </w:rPr>
        <w:t>ипов</w:t>
      </w:r>
      <w:r w:rsidR="007B0877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1C77A6">
        <w:rPr>
          <w:rFonts w:ascii="Times New Roman" w:hAnsi="Times New Roman" w:cs="Times New Roman"/>
          <w:b/>
          <w:bCs/>
          <w:sz w:val="28"/>
          <w:szCs w:val="28"/>
        </w:rPr>
        <w:t xml:space="preserve"> схем</w:t>
      </w:r>
      <w:r w:rsidR="007B087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1C77A6">
        <w:rPr>
          <w:rFonts w:ascii="Times New Roman" w:hAnsi="Times New Roman" w:cs="Times New Roman"/>
          <w:b/>
          <w:bCs/>
          <w:sz w:val="28"/>
          <w:szCs w:val="28"/>
        </w:rPr>
        <w:t xml:space="preserve"> авиатопливообеспечения </w:t>
      </w:r>
    </w:p>
    <w:p w:rsidR="00C92CF9" w:rsidRPr="001C77A6" w:rsidRDefault="00C92CF9" w:rsidP="00604FE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92CF9" w:rsidRPr="00A960B9" w:rsidRDefault="007B0877" w:rsidP="00604FE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C92CF9" w:rsidRPr="001C77A6">
        <w:rPr>
          <w:rFonts w:ascii="Times New Roman" w:hAnsi="Times New Roman" w:cs="Times New Roman"/>
          <w:sz w:val="28"/>
          <w:szCs w:val="28"/>
        </w:rPr>
        <w:t xml:space="preserve"> </w:t>
      </w:r>
      <w:r w:rsidR="00C92CF9" w:rsidRPr="001C77A6">
        <w:rPr>
          <w:rFonts w:ascii="Times New Roman" w:hAnsi="Times New Roman" w:cs="Times New Roman"/>
          <w:bCs/>
          <w:sz w:val="28"/>
          <w:szCs w:val="28"/>
        </w:rPr>
        <w:t>ТС АТО</w:t>
      </w:r>
      <w:r w:rsidR="00A82D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CF9" w:rsidRPr="001C77A6">
        <w:rPr>
          <w:rFonts w:ascii="Times New Roman" w:hAnsi="Times New Roman" w:cs="Times New Roman"/>
          <w:bCs/>
          <w:sz w:val="28"/>
          <w:szCs w:val="28"/>
        </w:rPr>
        <w:t xml:space="preserve">должна обеспечивать </w:t>
      </w:r>
      <w:r w:rsidR="00C92CF9" w:rsidRPr="00A960B9">
        <w:rPr>
          <w:rFonts w:ascii="Times New Roman" w:hAnsi="Times New Roman" w:cs="Times New Roman"/>
          <w:bCs/>
          <w:sz w:val="28"/>
          <w:szCs w:val="28"/>
        </w:rPr>
        <w:t>выполнение следующих технологич</w:t>
      </w:r>
      <w:r w:rsidR="00C92CF9" w:rsidRPr="00A960B9">
        <w:rPr>
          <w:rFonts w:ascii="Times New Roman" w:hAnsi="Times New Roman" w:cs="Times New Roman"/>
          <w:bCs/>
          <w:sz w:val="28"/>
          <w:szCs w:val="28"/>
        </w:rPr>
        <w:t>е</w:t>
      </w:r>
      <w:r w:rsidR="00C92CF9" w:rsidRPr="00A960B9">
        <w:rPr>
          <w:rFonts w:ascii="Times New Roman" w:hAnsi="Times New Roman" w:cs="Times New Roman"/>
          <w:bCs/>
          <w:sz w:val="28"/>
          <w:szCs w:val="28"/>
        </w:rPr>
        <w:t>ских операций:</w:t>
      </w:r>
    </w:p>
    <w:p w:rsidR="00C92CF9" w:rsidRPr="001C77A6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1C77A6">
        <w:rPr>
          <w:sz w:val="28"/>
          <w:szCs w:val="28"/>
        </w:rPr>
        <w:t>- прием авиатоплива из средств транспортирования (</w:t>
      </w:r>
      <w:r w:rsidR="009A7085">
        <w:rPr>
          <w:sz w:val="28"/>
          <w:szCs w:val="28"/>
        </w:rPr>
        <w:t>ЖДЦ, АЦ</w:t>
      </w:r>
      <w:r w:rsidRPr="00324FF4">
        <w:rPr>
          <w:sz w:val="28"/>
          <w:szCs w:val="28"/>
        </w:rPr>
        <w:t xml:space="preserve">, танков нефтеналивных судов, магистральных </w:t>
      </w:r>
      <w:r w:rsidRPr="001C77A6">
        <w:rPr>
          <w:sz w:val="28"/>
          <w:szCs w:val="28"/>
        </w:rPr>
        <w:t>трубопроводов);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033822">
        <w:rPr>
          <w:sz w:val="28"/>
          <w:szCs w:val="28"/>
        </w:rPr>
        <w:t xml:space="preserve">- </w:t>
      </w:r>
      <w:proofErr w:type="spellStart"/>
      <w:r w:rsidRPr="00033822">
        <w:rPr>
          <w:sz w:val="28"/>
          <w:szCs w:val="28"/>
        </w:rPr>
        <w:t>внутрискладские</w:t>
      </w:r>
      <w:proofErr w:type="spellEnd"/>
      <w:r w:rsidRPr="00033822">
        <w:rPr>
          <w:sz w:val="28"/>
          <w:szCs w:val="28"/>
        </w:rPr>
        <w:t xml:space="preserve"> перекачки;</w:t>
      </w:r>
    </w:p>
    <w:p w:rsidR="00A82DC5" w:rsidRDefault="00A82DC5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хранение авиатоплива в резервуарах склада авиаГСМ;</w:t>
      </w:r>
    </w:p>
    <w:p w:rsidR="00A82DC5" w:rsidRDefault="00A82DC5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выдач</w:t>
      </w:r>
      <w:r w:rsidR="00666061">
        <w:rPr>
          <w:sz w:val="28"/>
          <w:szCs w:val="28"/>
        </w:rPr>
        <w:t>а</w:t>
      </w:r>
      <w:r>
        <w:rPr>
          <w:sz w:val="28"/>
          <w:szCs w:val="28"/>
        </w:rPr>
        <w:t xml:space="preserve"> авиатоплива в систему ЦЗС и пункты на</w:t>
      </w:r>
      <w:r w:rsidR="00877E91">
        <w:rPr>
          <w:sz w:val="28"/>
          <w:szCs w:val="28"/>
        </w:rPr>
        <w:t>лива средств заправки ВС</w:t>
      </w:r>
      <w:r>
        <w:rPr>
          <w:sz w:val="28"/>
          <w:szCs w:val="28"/>
        </w:rPr>
        <w:t>;</w:t>
      </w:r>
    </w:p>
    <w:p w:rsidR="00A82DC5" w:rsidRDefault="00877E91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налив цистерн средств заправки ВС</w:t>
      </w:r>
      <w:r w:rsidR="00302C93">
        <w:rPr>
          <w:sz w:val="28"/>
          <w:szCs w:val="28"/>
        </w:rPr>
        <w:t>;</w:t>
      </w:r>
    </w:p>
    <w:p w:rsidR="00302C93" w:rsidRDefault="00302C93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транспортирование авиатоплива к местам стоянки и заправки ВС;</w:t>
      </w:r>
    </w:p>
    <w:p w:rsidR="00302C93" w:rsidRDefault="00302C93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заправка ВС;</w:t>
      </w:r>
    </w:p>
    <w:p w:rsidR="00302C93" w:rsidRPr="00B420B0" w:rsidRDefault="00302C93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прием, хранение, </w:t>
      </w:r>
      <w:proofErr w:type="spellStart"/>
      <w:r>
        <w:rPr>
          <w:sz w:val="28"/>
          <w:szCs w:val="28"/>
        </w:rPr>
        <w:t>внутрискладская</w:t>
      </w:r>
      <w:proofErr w:type="spellEnd"/>
      <w:r>
        <w:rPr>
          <w:sz w:val="28"/>
          <w:szCs w:val="28"/>
        </w:rPr>
        <w:t xml:space="preserve"> перекачка и выдача кондиционного авиатоплива в смеси с ПВКЖ</w:t>
      </w:r>
      <w:r w:rsidRPr="00B420B0">
        <w:rPr>
          <w:sz w:val="28"/>
          <w:szCs w:val="28"/>
        </w:rPr>
        <w:t>, применяемая на государственных и экспер</w:t>
      </w:r>
      <w:r w:rsidRPr="00B420B0">
        <w:rPr>
          <w:sz w:val="28"/>
          <w:szCs w:val="28"/>
        </w:rPr>
        <w:t>и</w:t>
      </w:r>
      <w:r w:rsidRPr="00B420B0">
        <w:rPr>
          <w:sz w:val="28"/>
          <w:szCs w:val="28"/>
        </w:rPr>
        <w:t>ментальных аэродромах;</w:t>
      </w:r>
    </w:p>
    <w:p w:rsidR="00660DDC" w:rsidRDefault="00660DDC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прием, хранение, учет и выдача ПВКЖ в средства транспортир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и заправки ВС;</w:t>
      </w:r>
    </w:p>
    <w:p w:rsidR="00E4396C" w:rsidRPr="00324FF4" w:rsidRDefault="00E4396C" w:rsidP="00E4396C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4FF4">
        <w:rPr>
          <w:sz w:val="28"/>
          <w:szCs w:val="28"/>
        </w:rPr>
        <w:t>учет авиатоплива</w:t>
      </w:r>
      <w:r>
        <w:rPr>
          <w:sz w:val="28"/>
          <w:szCs w:val="28"/>
        </w:rPr>
        <w:t xml:space="preserve"> в процессе выполнения технологических опер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</w:t>
      </w:r>
      <w:r w:rsidRPr="00324FF4">
        <w:rPr>
          <w:sz w:val="28"/>
          <w:szCs w:val="28"/>
        </w:rPr>
        <w:t>;</w:t>
      </w:r>
    </w:p>
    <w:p w:rsidR="00E4396C" w:rsidRPr="00324FF4" w:rsidRDefault="00E4396C" w:rsidP="00E4396C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24FF4">
        <w:rPr>
          <w:sz w:val="28"/>
          <w:szCs w:val="28"/>
        </w:rPr>
        <w:t>отбор проб авиатоплива</w:t>
      </w:r>
      <w:r>
        <w:rPr>
          <w:sz w:val="28"/>
          <w:szCs w:val="28"/>
        </w:rPr>
        <w:t xml:space="preserve"> и ПВКЖ</w:t>
      </w:r>
      <w:r w:rsidRPr="00324FF4">
        <w:rPr>
          <w:sz w:val="28"/>
          <w:szCs w:val="28"/>
        </w:rPr>
        <w:t>;</w:t>
      </w:r>
    </w:p>
    <w:p w:rsidR="00E4396C" w:rsidRDefault="0097153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прием дренируемого авиатоплива, хранение, отстой, паспортизация, возврат в резервуары хранения и/или выдача в транспортные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ства;</w:t>
      </w:r>
    </w:p>
    <w:p w:rsidR="0097153B" w:rsidRDefault="0097153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прием, хранение и выдача ОНП в транспортные средства;</w:t>
      </w:r>
    </w:p>
    <w:p w:rsidR="00C53078" w:rsidRDefault="00C53078" w:rsidP="00C53078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технологические</w:t>
      </w:r>
      <w:r w:rsidRPr="00324FF4">
        <w:rPr>
          <w:sz w:val="28"/>
          <w:szCs w:val="28"/>
        </w:rPr>
        <w:t xml:space="preserve"> операци</w:t>
      </w:r>
      <w:r>
        <w:rPr>
          <w:sz w:val="28"/>
          <w:szCs w:val="28"/>
        </w:rPr>
        <w:t>и, осуществляемые</w:t>
      </w:r>
      <w:r w:rsidRPr="00324FF4">
        <w:rPr>
          <w:sz w:val="28"/>
          <w:szCs w:val="28"/>
        </w:rPr>
        <w:t xml:space="preserve"> в нештатных или авари</w:t>
      </w:r>
      <w:r w:rsidRPr="00324FF4">
        <w:rPr>
          <w:sz w:val="28"/>
          <w:szCs w:val="28"/>
        </w:rPr>
        <w:t>й</w:t>
      </w:r>
      <w:r w:rsidRPr="00324FF4">
        <w:rPr>
          <w:sz w:val="28"/>
          <w:szCs w:val="28"/>
        </w:rPr>
        <w:t>ных ситуациях.</w:t>
      </w:r>
    </w:p>
    <w:p w:rsidR="0097153B" w:rsidRPr="00033822" w:rsidRDefault="00B67180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технологических операций по п. 4.1 </w:t>
      </w:r>
      <w:proofErr w:type="gramStart"/>
      <w:r>
        <w:rPr>
          <w:sz w:val="28"/>
          <w:szCs w:val="28"/>
        </w:rPr>
        <w:t>сгруппированы</w:t>
      </w:r>
      <w:proofErr w:type="gramEnd"/>
      <w:r>
        <w:rPr>
          <w:sz w:val="28"/>
          <w:szCs w:val="28"/>
        </w:rPr>
        <w:t xml:space="preserve"> в д</w:t>
      </w:r>
      <w:r w:rsidR="00486B12">
        <w:rPr>
          <w:sz w:val="28"/>
          <w:szCs w:val="28"/>
        </w:rPr>
        <w:t>вен</w:t>
      </w:r>
      <w:r w:rsidR="00486B12">
        <w:rPr>
          <w:sz w:val="28"/>
          <w:szCs w:val="28"/>
        </w:rPr>
        <w:t>а</w:t>
      </w:r>
      <w:r w:rsidR="00486B12">
        <w:rPr>
          <w:sz w:val="28"/>
          <w:szCs w:val="28"/>
        </w:rPr>
        <w:t>дцати</w:t>
      </w:r>
      <w:r>
        <w:rPr>
          <w:sz w:val="28"/>
          <w:szCs w:val="28"/>
        </w:rPr>
        <w:t xml:space="preserve"> блоках ТС АТО</w:t>
      </w:r>
      <w:r w:rsidR="00666061">
        <w:rPr>
          <w:sz w:val="28"/>
          <w:szCs w:val="28"/>
        </w:rPr>
        <w:t xml:space="preserve"> </w:t>
      </w:r>
      <w:r w:rsidR="006F6492">
        <w:rPr>
          <w:sz w:val="28"/>
          <w:szCs w:val="28"/>
        </w:rPr>
        <w:t>в соответствии с</w:t>
      </w:r>
      <w:r w:rsidR="00666061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</w:t>
      </w:r>
      <w:r w:rsidR="00666061">
        <w:rPr>
          <w:sz w:val="28"/>
          <w:szCs w:val="28"/>
        </w:rPr>
        <w:t>е</w:t>
      </w:r>
      <w:r w:rsidR="006F6492">
        <w:rPr>
          <w:sz w:val="28"/>
          <w:szCs w:val="28"/>
        </w:rPr>
        <w:t>м</w:t>
      </w:r>
      <w:r>
        <w:rPr>
          <w:sz w:val="28"/>
          <w:szCs w:val="28"/>
        </w:rPr>
        <w:t xml:space="preserve"> А.</w:t>
      </w:r>
    </w:p>
    <w:p w:rsidR="00C92CF9" w:rsidRDefault="007B087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DC5797">
        <w:rPr>
          <w:sz w:val="28"/>
          <w:szCs w:val="28"/>
        </w:rPr>
        <w:t xml:space="preserve"> </w:t>
      </w:r>
      <w:r w:rsidR="00C92CF9">
        <w:rPr>
          <w:sz w:val="28"/>
          <w:szCs w:val="28"/>
        </w:rPr>
        <w:t xml:space="preserve">ТС АТО должна применяться </w:t>
      </w:r>
      <w:r w:rsidR="00C92CF9">
        <w:rPr>
          <w:spacing w:val="-4"/>
          <w:sz w:val="28"/>
          <w:szCs w:val="28"/>
        </w:rPr>
        <w:t xml:space="preserve">при проектировании, модернизации и </w:t>
      </w:r>
      <w:r w:rsidR="004C1805">
        <w:rPr>
          <w:spacing w:val="-4"/>
          <w:sz w:val="28"/>
          <w:szCs w:val="28"/>
        </w:rPr>
        <w:t>р</w:t>
      </w:r>
      <w:r w:rsidR="004C1805">
        <w:rPr>
          <w:spacing w:val="-4"/>
          <w:sz w:val="28"/>
          <w:szCs w:val="28"/>
        </w:rPr>
        <w:t>е</w:t>
      </w:r>
      <w:r w:rsidR="004C1805">
        <w:rPr>
          <w:spacing w:val="-4"/>
          <w:sz w:val="28"/>
          <w:szCs w:val="28"/>
        </w:rPr>
        <w:t xml:space="preserve">конструкции </w:t>
      </w:r>
      <w:r w:rsidR="00C92CF9">
        <w:rPr>
          <w:spacing w:val="-4"/>
          <w:sz w:val="28"/>
          <w:szCs w:val="28"/>
        </w:rPr>
        <w:t xml:space="preserve"> объектов </w:t>
      </w:r>
      <w:r w:rsidR="001A0751">
        <w:rPr>
          <w:sz w:val="28"/>
          <w:szCs w:val="28"/>
        </w:rPr>
        <w:t>АТО</w:t>
      </w:r>
      <w:r w:rsidR="00C92CF9">
        <w:rPr>
          <w:sz w:val="28"/>
          <w:szCs w:val="28"/>
        </w:rPr>
        <w:t xml:space="preserve"> </w:t>
      </w:r>
      <w:r w:rsidR="00B420B0">
        <w:rPr>
          <w:sz w:val="28"/>
          <w:szCs w:val="28"/>
        </w:rPr>
        <w:t xml:space="preserve">и инфраструктуры </w:t>
      </w:r>
      <w:r w:rsidR="00C92CF9">
        <w:rPr>
          <w:sz w:val="28"/>
          <w:szCs w:val="28"/>
        </w:rPr>
        <w:t>на аэродромах и ве</w:t>
      </w:r>
      <w:r w:rsidR="00C92CF9">
        <w:rPr>
          <w:sz w:val="28"/>
          <w:szCs w:val="28"/>
        </w:rPr>
        <w:t>р</w:t>
      </w:r>
      <w:r w:rsidR="00C92CF9">
        <w:rPr>
          <w:sz w:val="28"/>
          <w:szCs w:val="28"/>
        </w:rPr>
        <w:t xml:space="preserve">тодромах государственной, гражданской и экспериментальной авиации, посадочных площадках </w:t>
      </w:r>
      <w:r w:rsidR="00F75FE1">
        <w:rPr>
          <w:sz w:val="28"/>
          <w:szCs w:val="28"/>
        </w:rPr>
        <w:t xml:space="preserve">и </w:t>
      </w:r>
      <w:r w:rsidR="00C92CF9">
        <w:rPr>
          <w:sz w:val="28"/>
          <w:szCs w:val="28"/>
        </w:rPr>
        <w:t>обеспеч</w:t>
      </w:r>
      <w:r w:rsidR="00F75FE1">
        <w:rPr>
          <w:sz w:val="28"/>
          <w:szCs w:val="28"/>
        </w:rPr>
        <w:t>ивать</w:t>
      </w:r>
      <w:r w:rsidR="00C92CF9">
        <w:rPr>
          <w:sz w:val="28"/>
          <w:szCs w:val="28"/>
        </w:rPr>
        <w:t>:</w:t>
      </w:r>
      <w:r w:rsidR="00C92CF9" w:rsidRPr="00751548">
        <w:rPr>
          <w:sz w:val="28"/>
          <w:szCs w:val="28"/>
        </w:rPr>
        <w:t xml:space="preserve"> 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выдач</w:t>
      </w:r>
      <w:r w:rsidR="00F75FE1">
        <w:rPr>
          <w:sz w:val="28"/>
          <w:szCs w:val="28"/>
        </w:rPr>
        <w:t>у</w:t>
      </w:r>
      <w:r>
        <w:rPr>
          <w:sz w:val="28"/>
          <w:szCs w:val="28"/>
        </w:rPr>
        <w:t xml:space="preserve"> кондиционного авиатоплива в борт ВС</w:t>
      </w:r>
      <w:r>
        <w:rPr>
          <w:color w:val="000000"/>
          <w:sz w:val="28"/>
          <w:szCs w:val="28"/>
        </w:rPr>
        <w:t>;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безопасн</w:t>
      </w:r>
      <w:r w:rsidR="00F75FE1">
        <w:rPr>
          <w:sz w:val="28"/>
          <w:szCs w:val="28"/>
        </w:rPr>
        <w:t>ую</w:t>
      </w:r>
      <w:r>
        <w:rPr>
          <w:sz w:val="28"/>
          <w:szCs w:val="28"/>
        </w:rPr>
        <w:t xml:space="preserve"> заправк</w:t>
      </w:r>
      <w:r w:rsidR="00F75FE1">
        <w:rPr>
          <w:sz w:val="28"/>
          <w:szCs w:val="28"/>
        </w:rPr>
        <w:t>у</w:t>
      </w:r>
      <w:r>
        <w:rPr>
          <w:sz w:val="28"/>
          <w:szCs w:val="28"/>
        </w:rPr>
        <w:t xml:space="preserve"> ВС в установленные сроки;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сохранност</w:t>
      </w:r>
      <w:r w:rsidR="00F75FE1">
        <w:rPr>
          <w:sz w:val="28"/>
          <w:szCs w:val="28"/>
        </w:rPr>
        <w:t>ь</w:t>
      </w:r>
      <w:r>
        <w:rPr>
          <w:sz w:val="28"/>
          <w:szCs w:val="28"/>
        </w:rPr>
        <w:t xml:space="preserve"> качества авиатоплива и ПВКЖ при выполнении технолог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операций;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безопасност</w:t>
      </w:r>
      <w:r w:rsidR="00F75FE1">
        <w:rPr>
          <w:sz w:val="28"/>
          <w:szCs w:val="28"/>
        </w:rPr>
        <w:t>ь</w:t>
      </w:r>
      <w:r>
        <w:rPr>
          <w:sz w:val="28"/>
          <w:szCs w:val="28"/>
        </w:rPr>
        <w:t xml:space="preserve"> полетов ВС, сохранени</w:t>
      </w:r>
      <w:r w:rsidR="00F75FE1">
        <w:rPr>
          <w:sz w:val="28"/>
          <w:szCs w:val="28"/>
        </w:rPr>
        <w:t>е</w:t>
      </w:r>
      <w:r>
        <w:rPr>
          <w:sz w:val="28"/>
          <w:szCs w:val="28"/>
        </w:rPr>
        <w:t xml:space="preserve"> жизни и здоровья пассажиров, а также их имущества, технических средств и технологического оборудования АТО;</w:t>
      </w:r>
    </w:p>
    <w:p w:rsidR="00C92CF9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соблюдени</w:t>
      </w:r>
      <w:r w:rsidR="00F75FE1">
        <w:rPr>
          <w:sz w:val="28"/>
          <w:szCs w:val="28"/>
        </w:rPr>
        <w:t>е</w:t>
      </w:r>
      <w:r>
        <w:rPr>
          <w:sz w:val="28"/>
          <w:szCs w:val="28"/>
        </w:rPr>
        <w:t xml:space="preserve"> правил промышленной, пожарной и экологической без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пасности</w:t>
      </w:r>
      <w:r>
        <w:rPr>
          <w:color w:val="000000"/>
          <w:sz w:val="28"/>
          <w:szCs w:val="28"/>
        </w:rPr>
        <w:t>;</w:t>
      </w:r>
    </w:p>
    <w:p w:rsidR="00C92CF9" w:rsidRPr="00B420B0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t>- выполнени</w:t>
      </w:r>
      <w:r w:rsidR="00F75FE1" w:rsidRPr="00B420B0">
        <w:rPr>
          <w:sz w:val="28"/>
          <w:szCs w:val="28"/>
        </w:rPr>
        <w:t>е</w:t>
      </w:r>
      <w:r w:rsidRPr="00B420B0">
        <w:rPr>
          <w:sz w:val="28"/>
          <w:szCs w:val="28"/>
        </w:rPr>
        <w:t xml:space="preserve"> процедур утилизации оборудования и используемых мат</w:t>
      </w:r>
      <w:r w:rsidRPr="00B420B0">
        <w:rPr>
          <w:sz w:val="28"/>
          <w:szCs w:val="28"/>
        </w:rPr>
        <w:t>е</w:t>
      </w:r>
      <w:r w:rsidRPr="00B420B0">
        <w:rPr>
          <w:sz w:val="28"/>
          <w:szCs w:val="28"/>
        </w:rPr>
        <w:t>риалов.</w:t>
      </w:r>
    </w:p>
    <w:p w:rsidR="00C92CF9" w:rsidRPr="002F7ACF" w:rsidRDefault="007B0877" w:rsidP="00604FE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C92CF9">
        <w:rPr>
          <w:rFonts w:ascii="Times New Roman" w:hAnsi="Times New Roman" w:cs="Times New Roman"/>
          <w:sz w:val="28"/>
          <w:szCs w:val="28"/>
        </w:rPr>
        <w:t xml:space="preserve"> </w:t>
      </w:r>
      <w:r w:rsidR="00C92CF9" w:rsidRPr="002F7ACF">
        <w:rPr>
          <w:rFonts w:ascii="Times New Roman" w:hAnsi="Times New Roman" w:cs="Times New Roman"/>
          <w:sz w:val="28"/>
          <w:szCs w:val="28"/>
        </w:rPr>
        <w:t xml:space="preserve">ТС </w:t>
      </w:r>
      <w:r w:rsidR="00C92CF9" w:rsidRPr="006F33B1">
        <w:rPr>
          <w:rFonts w:ascii="Times New Roman" w:hAnsi="Times New Roman" w:cs="Times New Roman"/>
          <w:sz w:val="28"/>
          <w:szCs w:val="28"/>
        </w:rPr>
        <w:t>АТО должн</w:t>
      </w:r>
      <w:r w:rsidR="00AA489B" w:rsidRPr="006F33B1">
        <w:rPr>
          <w:rFonts w:ascii="Times New Roman" w:hAnsi="Times New Roman" w:cs="Times New Roman"/>
          <w:sz w:val="28"/>
          <w:szCs w:val="28"/>
        </w:rPr>
        <w:t>а</w:t>
      </w:r>
      <w:r w:rsidR="00C92CF9" w:rsidRPr="006F33B1">
        <w:rPr>
          <w:rFonts w:ascii="Times New Roman" w:hAnsi="Times New Roman" w:cs="Times New Roman"/>
          <w:sz w:val="28"/>
          <w:szCs w:val="28"/>
        </w:rPr>
        <w:t xml:space="preserve"> комплектоваться </w:t>
      </w:r>
      <w:r w:rsidR="00AA489B" w:rsidRPr="00D00730">
        <w:rPr>
          <w:rFonts w:ascii="Times New Roman" w:hAnsi="Times New Roman" w:cs="Times New Roman"/>
          <w:sz w:val="28"/>
          <w:szCs w:val="28"/>
        </w:rPr>
        <w:t>ТМ АТО</w:t>
      </w:r>
      <w:r w:rsidR="00AA489B" w:rsidRPr="006F33B1">
        <w:rPr>
          <w:rFonts w:ascii="Times New Roman" w:hAnsi="Times New Roman" w:cs="Times New Roman"/>
          <w:sz w:val="28"/>
          <w:szCs w:val="28"/>
        </w:rPr>
        <w:t xml:space="preserve"> </w:t>
      </w:r>
      <w:r w:rsidR="00C92CF9" w:rsidRPr="006F33B1">
        <w:rPr>
          <w:rFonts w:ascii="Times New Roman" w:hAnsi="Times New Roman" w:cs="Times New Roman"/>
          <w:sz w:val="28"/>
          <w:szCs w:val="28"/>
        </w:rPr>
        <w:t>с</w:t>
      </w:r>
      <w:r w:rsidR="00C92CF9" w:rsidRPr="00F71D70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C92CF9" w:rsidRPr="002F7ACF">
        <w:rPr>
          <w:rFonts w:ascii="Times New Roman" w:hAnsi="Times New Roman" w:cs="Times New Roman"/>
          <w:sz w:val="28"/>
          <w:szCs w:val="28"/>
        </w:rPr>
        <w:t>:</w:t>
      </w:r>
    </w:p>
    <w:p w:rsidR="00850F80" w:rsidRPr="00E343E2" w:rsidRDefault="00850F80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типов ВС постоянного и периодического базирования </w:t>
      </w:r>
      <w:r>
        <w:rPr>
          <w:sz w:val="28"/>
          <w:szCs w:val="28"/>
        </w:rPr>
        <w:t xml:space="preserve">на аэродроме, вертодроме </w:t>
      </w:r>
      <w:r w:rsidRPr="00E343E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посадочной площадке, </w:t>
      </w:r>
      <w:r w:rsidRPr="00E343E2">
        <w:rPr>
          <w:sz w:val="28"/>
          <w:szCs w:val="28"/>
        </w:rPr>
        <w:t xml:space="preserve">их заправочных </w:t>
      </w:r>
      <w:r w:rsidRPr="002F7ACF">
        <w:rPr>
          <w:sz w:val="28"/>
          <w:szCs w:val="28"/>
        </w:rPr>
        <w:t>характеристик и других особенностей</w:t>
      </w:r>
      <w:r w:rsidRPr="00E343E2">
        <w:rPr>
          <w:sz w:val="28"/>
          <w:szCs w:val="28"/>
        </w:rPr>
        <w:t>;</w:t>
      </w:r>
    </w:p>
    <w:p w:rsidR="00850F80" w:rsidRDefault="00850F80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>- эксплуатационных свойств применяемых авиа</w:t>
      </w:r>
      <w:r>
        <w:rPr>
          <w:sz w:val="28"/>
          <w:szCs w:val="28"/>
        </w:rPr>
        <w:t xml:space="preserve">топлив и ПВКЖ, </w:t>
      </w:r>
      <w:r w:rsidRPr="00E343E2">
        <w:rPr>
          <w:sz w:val="28"/>
          <w:szCs w:val="28"/>
        </w:rPr>
        <w:t>доп</w:t>
      </w:r>
      <w:r w:rsidRPr="00E343E2">
        <w:rPr>
          <w:sz w:val="28"/>
          <w:szCs w:val="28"/>
        </w:rPr>
        <w:t>у</w:t>
      </w:r>
      <w:r w:rsidRPr="00E343E2">
        <w:rPr>
          <w:sz w:val="28"/>
          <w:szCs w:val="28"/>
        </w:rPr>
        <w:t>щенных к заправке ВС;</w:t>
      </w:r>
    </w:p>
    <w:p w:rsidR="00476101" w:rsidRPr="00E343E2" w:rsidRDefault="00476101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 xml:space="preserve">обеспечения приема </w:t>
      </w:r>
      <w:r w:rsidRPr="00E343E2">
        <w:rPr>
          <w:sz w:val="28"/>
          <w:szCs w:val="28"/>
        </w:rPr>
        <w:t xml:space="preserve">необходимого среднесуточного </w:t>
      </w:r>
      <w:r>
        <w:rPr>
          <w:sz w:val="28"/>
          <w:szCs w:val="28"/>
        </w:rPr>
        <w:t>объе</w:t>
      </w:r>
      <w:r w:rsidRPr="00E343E2">
        <w:rPr>
          <w:sz w:val="28"/>
          <w:szCs w:val="28"/>
        </w:rPr>
        <w:t>ма</w:t>
      </w:r>
      <w:r w:rsidRPr="00476101">
        <w:rPr>
          <w:sz w:val="28"/>
          <w:szCs w:val="28"/>
        </w:rPr>
        <w:t xml:space="preserve"> </w:t>
      </w:r>
      <w:r w:rsidRPr="00E343E2">
        <w:rPr>
          <w:sz w:val="28"/>
          <w:szCs w:val="28"/>
        </w:rPr>
        <w:t>авиатопл</w:t>
      </w:r>
      <w:r w:rsidRPr="00E343E2">
        <w:rPr>
          <w:sz w:val="28"/>
          <w:szCs w:val="28"/>
        </w:rPr>
        <w:t>и</w:t>
      </w:r>
      <w:r w:rsidRPr="00E343E2">
        <w:rPr>
          <w:sz w:val="28"/>
          <w:szCs w:val="28"/>
        </w:rPr>
        <w:t xml:space="preserve">ва, </w:t>
      </w:r>
      <w:r>
        <w:rPr>
          <w:sz w:val="28"/>
          <w:szCs w:val="28"/>
        </w:rPr>
        <w:t xml:space="preserve">его </w:t>
      </w:r>
      <w:r w:rsidRPr="00E343E2">
        <w:rPr>
          <w:sz w:val="28"/>
          <w:szCs w:val="28"/>
        </w:rPr>
        <w:t>подготовки и выдачи на заправку в</w:t>
      </w:r>
      <w:r>
        <w:rPr>
          <w:sz w:val="28"/>
          <w:szCs w:val="28"/>
        </w:rPr>
        <w:t xml:space="preserve"> борт ВС</w:t>
      </w:r>
      <w:r w:rsidRPr="00E343E2">
        <w:rPr>
          <w:sz w:val="28"/>
          <w:szCs w:val="28"/>
        </w:rPr>
        <w:t>;</w:t>
      </w:r>
    </w:p>
    <w:p w:rsidR="00476101" w:rsidRPr="00B420B0" w:rsidRDefault="00476101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t>- организации транспортирования авиатоплива на склад авиаГСМ и во</w:t>
      </w:r>
      <w:r w:rsidRPr="00B420B0">
        <w:rPr>
          <w:sz w:val="28"/>
          <w:szCs w:val="28"/>
        </w:rPr>
        <w:t>з</w:t>
      </w:r>
      <w:r w:rsidRPr="00B420B0">
        <w:rPr>
          <w:sz w:val="28"/>
          <w:szCs w:val="28"/>
        </w:rPr>
        <w:t>можност</w:t>
      </w:r>
      <w:r w:rsidR="00F75FE1" w:rsidRPr="00B420B0">
        <w:rPr>
          <w:sz w:val="28"/>
          <w:szCs w:val="28"/>
        </w:rPr>
        <w:t>и</w:t>
      </w:r>
      <w:r w:rsidRPr="00B420B0">
        <w:rPr>
          <w:sz w:val="28"/>
          <w:szCs w:val="28"/>
        </w:rPr>
        <w:t xml:space="preserve"> его приема по пропускной способности оборудования АТО;</w:t>
      </w:r>
    </w:p>
    <w:p w:rsidR="006845A3" w:rsidRDefault="006845A3" w:rsidP="006845A3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применяем</w:t>
      </w:r>
      <w:r w:rsidRPr="00E343E2">
        <w:rPr>
          <w:sz w:val="28"/>
          <w:szCs w:val="28"/>
        </w:rPr>
        <w:t>ых способов заправки ВС;</w:t>
      </w:r>
      <w:r w:rsidRPr="00751548">
        <w:rPr>
          <w:sz w:val="28"/>
          <w:szCs w:val="28"/>
        </w:rPr>
        <w:t xml:space="preserve"> </w:t>
      </w:r>
    </w:p>
    <w:p w:rsidR="006845A3" w:rsidRPr="00E343E2" w:rsidRDefault="006845A3" w:rsidP="006845A3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заданного времени заправки </w:t>
      </w:r>
      <w:r>
        <w:rPr>
          <w:sz w:val="28"/>
          <w:szCs w:val="28"/>
        </w:rPr>
        <w:t>ВС;</w:t>
      </w:r>
    </w:p>
    <w:p w:rsidR="00476101" w:rsidRPr="00E343E2" w:rsidRDefault="00476101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</w:t>
      </w:r>
      <w:r w:rsidR="006F33B1">
        <w:rPr>
          <w:sz w:val="28"/>
          <w:szCs w:val="28"/>
        </w:rPr>
        <w:t>норматив</w:t>
      </w:r>
      <w:r w:rsidRPr="00E343E2">
        <w:rPr>
          <w:sz w:val="28"/>
          <w:szCs w:val="28"/>
        </w:rPr>
        <w:t>но</w:t>
      </w:r>
      <w:r>
        <w:rPr>
          <w:sz w:val="28"/>
          <w:szCs w:val="28"/>
        </w:rPr>
        <w:t>го времени</w:t>
      </w:r>
      <w:r w:rsidRPr="00E343E2">
        <w:rPr>
          <w:sz w:val="28"/>
          <w:szCs w:val="28"/>
        </w:rPr>
        <w:t xml:space="preserve"> перевода оборудования</w:t>
      </w:r>
      <w:r w:rsidRPr="00E343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АТО</w:t>
      </w:r>
      <w:r w:rsidRPr="00E343E2">
        <w:rPr>
          <w:sz w:val="28"/>
          <w:szCs w:val="28"/>
        </w:rPr>
        <w:t xml:space="preserve"> из режима ожид</w:t>
      </w:r>
      <w:r w:rsidRPr="00E343E2">
        <w:rPr>
          <w:sz w:val="28"/>
          <w:szCs w:val="28"/>
        </w:rPr>
        <w:t>а</w:t>
      </w:r>
      <w:r w:rsidRPr="00E343E2">
        <w:rPr>
          <w:sz w:val="28"/>
          <w:szCs w:val="28"/>
        </w:rPr>
        <w:t>ния в рабоч</w:t>
      </w:r>
      <w:r w:rsidR="00666061">
        <w:rPr>
          <w:sz w:val="28"/>
          <w:szCs w:val="28"/>
        </w:rPr>
        <w:t>ий режим</w:t>
      </w:r>
      <w:r w:rsidRPr="00E343E2">
        <w:rPr>
          <w:sz w:val="28"/>
          <w:szCs w:val="28"/>
        </w:rPr>
        <w:t>;</w:t>
      </w:r>
    </w:p>
    <w:p w:rsidR="00476101" w:rsidRPr="00E343E2" w:rsidRDefault="00476101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</w:t>
      </w:r>
      <w:r w:rsidRPr="00EB633F">
        <w:rPr>
          <w:sz w:val="28"/>
          <w:szCs w:val="28"/>
        </w:rPr>
        <w:t>соответствия функциональных</w:t>
      </w:r>
      <w:r w:rsidRPr="003B07DD">
        <w:rPr>
          <w:color w:val="FF0000"/>
          <w:sz w:val="28"/>
          <w:szCs w:val="28"/>
        </w:rPr>
        <w:t xml:space="preserve"> </w:t>
      </w:r>
      <w:r w:rsidRPr="00E343E2">
        <w:rPr>
          <w:sz w:val="28"/>
          <w:szCs w:val="28"/>
        </w:rPr>
        <w:t xml:space="preserve">и </w:t>
      </w:r>
      <w:r>
        <w:rPr>
          <w:sz w:val="28"/>
          <w:szCs w:val="28"/>
        </w:rPr>
        <w:t>технических</w:t>
      </w:r>
      <w:r w:rsidRPr="00E343E2">
        <w:rPr>
          <w:sz w:val="28"/>
          <w:szCs w:val="28"/>
        </w:rPr>
        <w:t xml:space="preserve"> характеристик последов</w:t>
      </w:r>
      <w:r w:rsidRPr="00E343E2">
        <w:rPr>
          <w:sz w:val="28"/>
          <w:szCs w:val="28"/>
        </w:rPr>
        <w:t>а</w:t>
      </w:r>
      <w:r w:rsidRPr="00E343E2">
        <w:rPr>
          <w:sz w:val="28"/>
          <w:szCs w:val="28"/>
        </w:rPr>
        <w:t xml:space="preserve">тельно </w:t>
      </w:r>
      <w:r w:rsidRPr="006F33B1">
        <w:rPr>
          <w:sz w:val="28"/>
          <w:szCs w:val="28"/>
        </w:rPr>
        <w:t xml:space="preserve">установленных </w:t>
      </w:r>
      <w:r w:rsidR="00AA489B" w:rsidRPr="006F33B1">
        <w:rPr>
          <w:sz w:val="28"/>
          <w:szCs w:val="28"/>
        </w:rPr>
        <w:t>ТМ АТО</w:t>
      </w:r>
      <w:r w:rsidRPr="00E343E2">
        <w:rPr>
          <w:sz w:val="28"/>
          <w:szCs w:val="28"/>
        </w:rPr>
        <w:t>;</w:t>
      </w:r>
    </w:p>
    <w:p w:rsidR="00616A9B" w:rsidRPr="00E343E2" w:rsidRDefault="00616A9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обеспечения безопасной закрытой (под давлением) </w:t>
      </w:r>
      <w:r w:rsidRPr="00F75FE1">
        <w:rPr>
          <w:sz w:val="28"/>
          <w:szCs w:val="28"/>
        </w:rPr>
        <w:t xml:space="preserve">и/или </w:t>
      </w:r>
      <w:r w:rsidRPr="00E343E2">
        <w:rPr>
          <w:sz w:val="28"/>
          <w:szCs w:val="28"/>
        </w:rPr>
        <w:t>открытой з</w:t>
      </w:r>
      <w:r w:rsidRPr="00E343E2">
        <w:rPr>
          <w:sz w:val="28"/>
          <w:szCs w:val="28"/>
        </w:rPr>
        <w:t>а</w:t>
      </w:r>
      <w:r w:rsidRPr="00E343E2">
        <w:rPr>
          <w:sz w:val="28"/>
          <w:szCs w:val="28"/>
        </w:rPr>
        <w:t>правки кондиционным авиатопливом ВС с заданными параметрами по подаче и рабочему давлению;</w:t>
      </w:r>
    </w:p>
    <w:p w:rsidR="00616A9B" w:rsidRPr="00E343E2" w:rsidRDefault="00616A9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 xml:space="preserve">- обеспечения </w:t>
      </w:r>
      <w:r>
        <w:rPr>
          <w:sz w:val="28"/>
          <w:szCs w:val="28"/>
        </w:rPr>
        <w:t>отбора проб</w:t>
      </w:r>
      <w:r w:rsidRPr="00E343E2">
        <w:rPr>
          <w:sz w:val="28"/>
          <w:szCs w:val="28"/>
        </w:rPr>
        <w:t xml:space="preserve"> авиатоплива </w:t>
      </w:r>
      <w:r>
        <w:rPr>
          <w:sz w:val="28"/>
          <w:szCs w:val="28"/>
        </w:rPr>
        <w:t xml:space="preserve">и ПВКЖ </w:t>
      </w:r>
      <w:r w:rsidRPr="00E343E2">
        <w:rPr>
          <w:sz w:val="28"/>
          <w:szCs w:val="28"/>
        </w:rPr>
        <w:t xml:space="preserve">в процессе приема, транспортирования </w:t>
      </w:r>
      <w:r w:rsidRPr="003B07DD">
        <w:rPr>
          <w:sz w:val="28"/>
          <w:szCs w:val="28"/>
        </w:rPr>
        <w:t>по складу авиаГСМ</w:t>
      </w:r>
      <w:r w:rsidRPr="00E343E2">
        <w:rPr>
          <w:sz w:val="28"/>
          <w:szCs w:val="28"/>
        </w:rPr>
        <w:t>, хранения, подготовки и выдачи;</w:t>
      </w:r>
    </w:p>
    <w:p w:rsidR="00616A9B" w:rsidRPr="00E343E2" w:rsidRDefault="00616A9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3E2">
        <w:rPr>
          <w:sz w:val="28"/>
          <w:szCs w:val="28"/>
        </w:rPr>
        <w:t xml:space="preserve">предотвращения пульсаций </w:t>
      </w:r>
      <w:r>
        <w:rPr>
          <w:sz w:val="28"/>
          <w:szCs w:val="28"/>
        </w:rPr>
        <w:t>авиа</w:t>
      </w:r>
      <w:r w:rsidRPr="00E343E2">
        <w:rPr>
          <w:sz w:val="28"/>
          <w:szCs w:val="28"/>
        </w:rPr>
        <w:t xml:space="preserve">топлива в </w:t>
      </w:r>
      <w:r>
        <w:rPr>
          <w:sz w:val="28"/>
          <w:szCs w:val="28"/>
        </w:rPr>
        <w:t>технологических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дах</w:t>
      </w:r>
      <w:r w:rsidR="006845A3">
        <w:rPr>
          <w:sz w:val="28"/>
          <w:szCs w:val="28"/>
        </w:rPr>
        <w:t>,</w:t>
      </w:r>
      <w:r w:rsidRPr="00E343E2">
        <w:rPr>
          <w:sz w:val="28"/>
          <w:szCs w:val="28"/>
        </w:rPr>
        <w:t xml:space="preserve"> защит</w:t>
      </w:r>
      <w:r w:rsidR="006F33B1">
        <w:rPr>
          <w:sz w:val="28"/>
          <w:szCs w:val="28"/>
        </w:rPr>
        <w:t>ы</w:t>
      </w:r>
      <w:r w:rsidRPr="00E343E2">
        <w:rPr>
          <w:sz w:val="28"/>
          <w:szCs w:val="28"/>
        </w:rPr>
        <w:t xml:space="preserve"> оборудования </w:t>
      </w:r>
      <w:r>
        <w:rPr>
          <w:sz w:val="28"/>
          <w:szCs w:val="28"/>
        </w:rPr>
        <w:t xml:space="preserve">АТО </w:t>
      </w:r>
      <w:r w:rsidRPr="00E343E2">
        <w:rPr>
          <w:sz w:val="28"/>
          <w:szCs w:val="28"/>
        </w:rPr>
        <w:t>и заправляемых ВС от превыш</w:t>
      </w:r>
      <w:r w:rsidRPr="00E343E2">
        <w:rPr>
          <w:sz w:val="28"/>
          <w:szCs w:val="28"/>
        </w:rPr>
        <w:t>е</w:t>
      </w:r>
      <w:r w:rsidRPr="00E343E2">
        <w:rPr>
          <w:sz w:val="28"/>
          <w:szCs w:val="28"/>
        </w:rPr>
        <w:t>ния давления (гидроударов)</w:t>
      </w:r>
      <w:r w:rsidR="006845A3">
        <w:rPr>
          <w:sz w:val="28"/>
          <w:szCs w:val="28"/>
        </w:rPr>
        <w:t xml:space="preserve"> и встречного движения авиатоплива в расходных трубопров</w:t>
      </w:r>
      <w:r w:rsidR="006845A3">
        <w:rPr>
          <w:sz w:val="28"/>
          <w:szCs w:val="28"/>
        </w:rPr>
        <w:t>о</w:t>
      </w:r>
      <w:r w:rsidR="006845A3">
        <w:rPr>
          <w:sz w:val="28"/>
          <w:szCs w:val="28"/>
        </w:rPr>
        <w:t>дах</w:t>
      </w:r>
      <w:r w:rsidRPr="00E343E2">
        <w:rPr>
          <w:sz w:val="28"/>
          <w:szCs w:val="28"/>
        </w:rPr>
        <w:t>;</w:t>
      </w:r>
    </w:p>
    <w:p w:rsidR="00616A9B" w:rsidRDefault="00616A9B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73C9">
        <w:rPr>
          <w:sz w:val="28"/>
          <w:szCs w:val="28"/>
        </w:rPr>
        <w:t>- предотвращения электризации авиатоплива в оборудовании</w:t>
      </w:r>
      <w:r>
        <w:rPr>
          <w:sz w:val="28"/>
          <w:szCs w:val="28"/>
        </w:rPr>
        <w:t xml:space="preserve"> АТО</w:t>
      </w:r>
      <w:r w:rsidRPr="00B473C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473C9">
        <w:rPr>
          <w:sz w:val="28"/>
          <w:szCs w:val="28"/>
        </w:rPr>
        <w:t>ос</w:t>
      </w:r>
      <w:r w:rsidRPr="00B473C9">
        <w:rPr>
          <w:sz w:val="28"/>
          <w:szCs w:val="28"/>
        </w:rPr>
        <w:t>о</w:t>
      </w:r>
      <w:r w:rsidRPr="00B473C9">
        <w:rPr>
          <w:sz w:val="28"/>
          <w:szCs w:val="28"/>
        </w:rPr>
        <w:t>бенно в насос</w:t>
      </w:r>
      <w:r>
        <w:rPr>
          <w:sz w:val="28"/>
          <w:szCs w:val="28"/>
        </w:rPr>
        <w:t>ных агрегатах</w:t>
      </w:r>
      <w:r w:rsidRPr="00B473C9">
        <w:rPr>
          <w:sz w:val="28"/>
          <w:szCs w:val="28"/>
        </w:rPr>
        <w:t xml:space="preserve"> и средствах очистки </w:t>
      </w:r>
      <w:r>
        <w:rPr>
          <w:sz w:val="28"/>
          <w:szCs w:val="28"/>
        </w:rPr>
        <w:t>авиа</w:t>
      </w:r>
      <w:r w:rsidRPr="00B473C9">
        <w:rPr>
          <w:sz w:val="28"/>
          <w:szCs w:val="28"/>
        </w:rPr>
        <w:t>топлива</w:t>
      </w:r>
      <w:r>
        <w:rPr>
          <w:sz w:val="28"/>
          <w:szCs w:val="28"/>
        </w:rPr>
        <w:t>)</w:t>
      </w:r>
      <w:r w:rsidRPr="00B473C9">
        <w:rPr>
          <w:sz w:val="28"/>
          <w:szCs w:val="28"/>
        </w:rPr>
        <w:t>, защиты обор</w:t>
      </w:r>
      <w:r w:rsidRPr="00B473C9">
        <w:rPr>
          <w:sz w:val="28"/>
          <w:szCs w:val="28"/>
        </w:rPr>
        <w:t>у</w:t>
      </w:r>
      <w:r w:rsidRPr="00B473C9">
        <w:rPr>
          <w:sz w:val="28"/>
          <w:szCs w:val="28"/>
        </w:rPr>
        <w:t xml:space="preserve">дования </w:t>
      </w:r>
      <w:r>
        <w:rPr>
          <w:sz w:val="28"/>
          <w:szCs w:val="28"/>
        </w:rPr>
        <w:t xml:space="preserve">АТО </w:t>
      </w:r>
      <w:r w:rsidRPr="00B473C9">
        <w:rPr>
          <w:sz w:val="28"/>
          <w:szCs w:val="28"/>
        </w:rPr>
        <w:t>и заправляемых ВС от опасного проявления статического эле</w:t>
      </w:r>
      <w:r w:rsidRPr="00B473C9">
        <w:rPr>
          <w:sz w:val="28"/>
          <w:szCs w:val="28"/>
        </w:rPr>
        <w:t>к</w:t>
      </w:r>
      <w:r w:rsidRPr="00B473C9">
        <w:rPr>
          <w:sz w:val="28"/>
          <w:szCs w:val="28"/>
        </w:rPr>
        <w:t>тричества</w:t>
      </w:r>
      <w:r>
        <w:rPr>
          <w:sz w:val="28"/>
          <w:szCs w:val="28"/>
        </w:rPr>
        <w:t>;</w:t>
      </w:r>
    </w:p>
    <w:p w:rsidR="004D5647" w:rsidRPr="00E343E2" w:rsidRDefault="004D564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>- предотвращени</w:t>
      </w:r>
      <w:r>
        <w:rPr>
          <w:sz w:val="28"/>
          <w:szCs w:val="28"/>
        </w:rPr>
        <w:t>я</w:t>
      </w:r>
      <w:r w:rsidRPr="00E343E2">
        <w:rPr>
          <w:sz w:val="28"/>
          <w:szCs w:val="28"/>
        </w:rPr>
        <w:t xml:space="preserve"> несанкционированного смеш</w:t>
      </w:r>
      <w:r>
        <w:rPr>
          <w:sz w:val="28"/>
          <w:szCs w:val="28"/>
        </w:rPr>
        <w:t xml:space="preserve">ивания </w:t>
      </w:r>
      <w:r w:rsidRPr="00E343E2">
        <w:rPr>
          <w:sz w:val="28"/>
          <w:szCs w:val="28"/>
        </w:rPr>
        <w:t>различных видов (марок) авиатоплива при выполнении технологических операций;</w:t>
      </w:r>
    </w:p>
    <w:p w:rsidR="004D5647" w:rsidRDefault="004D564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требований з</w:t>
      </w:r>
      <w:r w:rsidRPr="009378BE">
        <w:rPr>
          <w:sz w:val="28"/>
          <w:szCs w:val="28"/>
        </w:rPr>
        <w:t>аказчика по автоматизации и диспетчеризации технолог</w:t>
      </w:r>
      <w:r w:rsidRPr="009378BE">
        <w:rPr>
          <w:sz w:val="28"/>
          <w:szCs w:val="28"/>
        </w:rPr>
        <w:t>и</w:t>
      </w:r>
      <w:r w:rsidRPr="009378BE">
        <w:rPr>
          <w:sz w:val="28"/>
          <w:szCs w:val="28"/>
        </w:rPr>
        <w:t>ческих процессов и комплектации элементами оборудования различных пр</w:t>
      </w:r>
      <w:r w:rsidRPr="009378BE">
        <w:rPr>
          <w:sz w:val="28"/>
          <w:szCs w:val="28"/>
        </w:rPr>
        <w:t>о</w:t>
      </w:r>
      <w:r w:rsidRPr="009378BE">
        <w:rPr>
          <w:sz w:val="28"/>
          <w:szCs w:val="28"/>
        </w:rPr>
        <w:t>из</w:t>
      </w:r>
      <w:r>
        <w:rPr>
          <w:sz w:val="28"/>
          <w:szCs w:val="28"/>
        </w:rPr>
        <w:t>водителей;</w:t>
      </w:r>
    </w:p>
    <w:p w:rsidR="00476101" w:rsidRDefault="004D564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требований з</w:t>
      </w:r>
      <w:r w:rsidRPr="009378BE">
        <w:rPr>
          <w:sz w:val="28"/>
          <w:szCs w:val="28"/>
        </w:rPr>
        <w:t>аказчика по</w:t>
      </w:r>
      <w:r>
        <w:rPr>
          <w:sz w:val="28"/>
          <w:szCs w:val="28"/>
        </w:rPr>
        <w:t xml:space="preserve"> климатическому исполнению оборудования </w:t>
      </w:r>
      <w:r>
        <w:rPr>
          <w:sz w:val="28"/>
          <w:szCs w:val="28"/>
        </w:rPr>
        <w:lastRenderedPageBreak/>
        <w:t>АТО по ГОСТ 15</w:t>
      </w:r>
      <w:r w:rsidR="0028102C">
        <w:rPr>
          <w:sz w:val="28"/>
          <w:szCs w:val="28"/>
        </w:rPr>
        <w:t>1</w:t>
      </w:r>
      <w:r>
        <w:rPr>
          <w:sz w:val="28"/>
          <w:szCs w:val="28"/>
        </w:rPr>
        <w:t>50;</w:t>
      </w:r>
    </w:p>
    <w:p w:rsidR="004D5647" w:rsidRPr="00E343E2" w:rsidRDefault="004D564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3E2">
        <w:rPr>
          <w:sz w:val="28"/>
          <w:szCs w:val="28"/>
        </w:rPr>
        <w:t>соблюдения метрологических требований национальной системы еди</w:t>
      </w:r>
      <w:r w:rsidRPr="00E343E2">
        <w:rPr>
          <w:sz w:val="28"/>
          <w:szCs w:val="28"/>
        </w:rPr>
        <w:t>н</w:t>
      </w:r>
      <w:r w:rsidRPr="00E343E2">
        <w:rPr>
          <w:sz w:val="28"/>
          <w:szCs w:val="28"/>
        </w:rPr>
        <w:t xml:space="preserve">ства измерений и использования средств измерений и учета авиатоплива </w:t>
      </w:r>
      <w:r>
        <w:rPr>
          <w:sz w:val="28"/>
          <w:szCs w:val="28"/>
        </w:rPr>
        <w:t xml:space="preserve">и ПВКЖ </w:t>
      </w:r>
      <w:r w:rsidRPr="00E343E2">
        <w:rPr>
          <w:sz w:val="28"/>
          <w:szCs w:val="28"/>
        </w:rPr>
        <w:t>при выполнении технологических операций заправк</w:t>
      </w:r>
      <w:r>
        <w:rPr>
          <w:sz w:val="28"/>
          <w:szCs w:val="28"/>
        </w:rPr>
        <w:t>и</w:t>
      </w:r>
      <w:r w:rsidRPr="00E343E2">
        <w:rPr>
          <w:sz w:val="28"/>
          <w:szCs w:val="28"/>
        </w:rPr>
        <w:t xml:space="preserve"> </w:t>
      </w:r>
      <w:r>
        <w:rPr>
          <w:sz w:val="28"/>
          <w:szCs w:val="28"/>
        </w:rPr>
        <w:t>ВС</w:t>
      </w:r>
      <w:r w:rsidRPr="00E343E2">
        <w:rPr>
          <w:sz w:val="28"/>
          <w:szCs w:val="28"/>
        </w:rPr>
        <w:t>;</w:t>
      </w:r>
    </w:p>
    <w:p w:rsidR="004D5647" w:rsidRDefault="004D5647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AA489B">
        <w:rPr>
          <w:sz w:val="28"/>
          <w:szCs w:val="28"/>
        </w:rPr>
        <w:t>- организации инженерно-технического обеспечения выполнения техн</w:t>
      </w:r>
      <w:r w:rsidRPr="00AA489B">
        <w:rPr>
          <w:sz w:val="28"/>
          <w:szCs w:val="28"/>
        </w:rPr>
        <w:t>о</w:t>
      </w:r>
      <w:r w:rsidRPr="00AA489B">
        <w:rPr>
          <w:sz w:val="28"/>
          <w:szCs w:val="28"/>
        </w:rPr>
        <w:t>логических операций ТС АТО в реальных условиях эксплуатации;</w:t>
      </w:r>
    </w:p>
    <w:p w:rsidR="00C92CF9" w:rsidRPr="00E343E2" w:rsidRDefault="00C92CF9" w:rsidP="00604FE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E343E2">
        <w:rPr>
          <w:sz w:val="28"/>
          <w:szCs w:val="28"/>
        </w:rPr>
        <w:t>- требований настоящего стандарта</w:t>
      </w:r>
      <w:r w:rsidR="004D5647">
        <w:rPr>
          <w:sz w:val="28"/>
          <w:szCs w:val="28"/>
        </w:rPr>
        <w:t xml:space="preserve">, </w:t>
      </w:r>
      <w:r w:rsidR="00BA2C34">
        <w:rPr>
          <w:sz w:val="28"/>
          <w:szCs w:val="28"/>
        </w:rPr>
        <w:t xml:space="preserve">ДОПОГ </w:t>
      </w:r>
      <w:r w:rsidR="00BA2C34" w:rsidRPr="002746C0">
        <w:rPr>
          <w:sz w:val="28"/>
          <w:szCs w:val="28"/>
        </w:rPr>
        <w:t>[</w:t>
      </w:r>
      <w:r w:rsidR="00BA2C34">
        <w:rPr>
          <w:sz w:val="28"/>
          <w:szCs w:val="28"/>
        </w:rPr>
        <w:t>13</w:t>
      </w:r>
      <w:r w:rsidR="00BA2C34" w:rsidRPr="002746C0">
        <w:rPr>
          <w:sz w:val="28"/>
          <w:szCs w:val="28"/>
        </w:rPr>
        <w:t>]</w:t>
      </w:r>
      <w:r w:rsidR="00BA2C34">
        <w:rPr>
          <w:sz w:val="28"/>
          <w:szCs w:val="28"/>
        </w:rPr>
        <w:t>,</w:t>
      </w:r>
      <w:r w:rsidR="00BA2C34" w:rsidRPr="002746C0">
        <w:rPr>
          <w:sz w:val="28"/>
          <w:szCs w:val="28"/>
        </w:rPr>
        <w:t xml:space="preserve"> </w:t>
      </w:r>
      <w:proofErr w:type="gramStart"/>
      <w:r w:rsidR="00CB1FBE">
        <w:rPr>
          <w:sz w:val="28"/>
          <w:szCs w:val="28"/>
        </w:rPr>
        <w:t>ТР</w:t>
      </w:r>
      <w:proofErr w:type="gramEnd"/>
      <w:r w:rsidR="00CB1FBE">
        <w:rPr>
          <w:sz w:val="28"/>
          <w:szCs w:val="28"/>
        </w:rPr>
        <w:t xml:space="preserve"> ТС </w:t>
      </w:r>
      <w:r w:rsidR="00CB1FBE" w:rsidRPr="00CB1FBE">
        <w:rPr>
          <w:sz w:val="28"/>
          <w:szCs w:val="28"/>
        </w:rPr>
        <w:t>[</w:t>
      </w:r>
      <w:r w:rsidR="00CB1FBE">
        <w:rPr>
          <w:sz w:val="28"/>
          <w:szCs w:val="28"/>
        </w:rPr>
        <w:t>14-19</w:t>
      </w:r>
      <w:r w:rsidR="00CB1FBE" w:rsidRPr="00CB1FBE">
        <w:rPr>
          <w:sz w:val="28"/>
          <w:szCs w:val="28"/>
        </w:rPr>
        <w:t>]</w:t>
      </w:r>
      <w:r w:rsidR="00F3686D">
        <w:rPr>
          <w:sz w:val="28"/>
          <w:szCs w:val="28"/>
        </w:rPr>
        <w:t xml:space="preserve"> </w:t>
      </w:r>
      <w:r w:rsidR="004D5647">
        <w:rPr>
          <w:sz w:val="28"/>
          <w:szCs w:val="28"/>
        </w:rPr>
        <w:t xml:space="preserve">и </w:t>
      </w:r>
      <w:r w:rsidR="008124E1">
        <w:rPr>
          <w:sz w:val="28"/>
          <w:szCs w:val="28"/>
        </w:rPr>
        <w:t>НД</w:t>
      </w:r>
      <w:r w:rsidR="004D5647">
        <w:rPr>
          <w:sz w:val="28"/>
          <w:szCs w:val="28"/>
        </w:rPr>
        <w:t>, обязательных к применению при проектировании, изготовлении и эксплуат</w:t>
      </w:r>
      <w:r w:rsidR="004D5647">
        <w:rPr>
          <w:sz w:val="28"/>
          <w:szCs w:val="28"/>
        </w:rPr>
        <w:t>а</w:t>
      </w:r>
      <w:r w:rsidR="004D5647">
        <w:rPr>
          <w:sz w:val="28"/>
          <w:szCs w:val="28"/>
        </w:rPr>
        <w:t>ции оборудования АТО.</w:t>
      </w:r>
    </w:p>
    <w:p w:rsidR="00C92CF9" w:rsidRDefault="00FF5BAB" w:rsidP="00604FE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При проектировании ТС АТО к</w:t>
      </w:r>
      <w:r w:rsidR="00C92CF9" w:rsidRPr="00F14F90">
        <w:rPr>
          <w:rFonts w:ascii="Times New Roman" w:hAnsi="Times New Roman" w:cs="Times New Roman"/>
          <w:sz w:val="28"/>
          <w:szCs w:val="28"/>
        </w:rPr>
        <w:t>оличество одновременно запра</w:t>
      </w:r>
      <w:r w:rsidR="00C92CF9" w:rsidRPr="00F14F90">
        <w:rPr>
          <w:rFonts w:ascii="Times New Roman" w:hAnsi="Times New Roman" w:cs="Times New Roman"/>
          <w:sz w:val="28"/>
          <w:szCs w:val="28"/>
        </w:rPr>
        <w:t>в</w:t>
      </w:r>
      <w:r w:rsidR="00C92CF9" w:rsidRPr="00F14F90">
        <w:rPr>
          <w:rFonts w:ascii="Times New Roman" w:hAnsi="Times New Roman" w:cs="Times New Roman"/>
          <w:sz w:val="28"/>
          <w:szCs w:val="28"/>
        </w:rPr>
        <w:t xml:space="preserve">ляемых авиатопливом ВС </w:t>
      </w:r>
      <w:r w:rsidR="00C92CF9" w:rsidRPr="006F33B1">
        <w:rPr>
          <w:rFonts w:ascii="Times New Roman" w:hAnsi="Times New Roman" w:cs="Times New Roman"/>
          <w:sz w:val="28"/>
          <w:szCs w:val="28"/>
        </w:rPr>
        <w:t>должн</w:t>
      </w:r>
      <w:r w:rsidR="00C66D3E" w:rsidRPr="006F33B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уточняться</w:t>
      </w:r>
      <w:r w:rsidR="00C92CF9" w:rsidRPr="006F33B1">
        <w:rPr>
          <w:rFonts w:ascii="Times New Roman" w:hAnsi="Times New Roman" w:cs="Times New Roman"/>
          <w:sz w:val="28"/>
          <w:szCs w:val="28"/>
        </w:rPr>
        <w:t xml:space="preserve">, исходя из </w:t>
      </w:r>
      <w:r>
        <w:rPr>
          <w:rFonts w:ascii="Times New Roman" w:hAnsi="Times New Roman" w:cs="Times New Roman"/>
          <w:sz w:val="28"/>
          <w:szCs w:val="28"/>
        </w:rPr>
        <w:t>установленных нормативов времени</w:t>
      </w:r>
      <w:r w:rsidR="00C92CF9" w:rsidRPr="00F14F90">
        <w:rPr>
          <w:rFonts w:ascii="Times New Roman" w:hAnsi="Times New Roman" w:cs="Times New Roman"/>
          <w:sz w:val="28"/>
          <w:szCs w:val="28"/>
        </w:rPr>
        <w:t xml:space="preserve"> под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92CF9" w:rsidRPr="00F14F90">
        <w:rPr>
          <w:rFonts w:ascii="Times New Roman" w:hAnsi="Times New Roman" w:cs="Times New Roman"/>
          <w:sz w:val="28"/>
          <w:szCs w:val="28"/>
        </w:rPr>
        <w:t>товки</w:t>
      </w:r>
      <w:r>
        <w:rPr>
          <w:rFonts w:ascii="Times New Roman" w:hAnsi="Times New Roman" w:cs="Times New Roman"/>
          <w:sz w:val="28"/>
          <w:szCs w:val="28"/>
        </w:rPr>
        <w:t xml:space="preserve"> ВС к вылету и интенсивности их пол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C92CF9" w:rsidRPr="00F14F90">
        <w:rPr>
          <w:rFonts w:ascii="Times New Roman" w:hAnsi="Times New Roman" w:cs="Times New Roman"/>
          <w:sz w:val="28"/>
          <w:szCs w:val="28"/>
        </w:rPr>
        <w:t>.</w:t>
      </w:r>
    </w:p>
    <w:p w:rsidR="009D715F" w:rsidRPr="006F33B1" w:rsidRDefault="009D715F" w:rsidP="009D715F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 </w:t>
      </w:r>
      <w:r w:rsidRPr="006F33B1">
        <w:rPr>
          <w:sz w:val="28"/>
          <w:szCs w:val="28"/>
        </w:rPr>
        <w:t>ТМ АТО, как структурные элементы ТС АТО</w:t>
      </w:r>
      <w:r>
        <w:rPr>
          <w:sz w:val="28"/>
          <w:szCs w:val="28"/>
        </w:rPr>
        <w:t>,</w:t>
      </w:r>
      <w:r w:rsidRPr="006F33B1">
        <w:rPr>
          <w:sz w:val="28"/>
          <w:szCs w:val="28"/>
        </w:rPr>
        <w:t xml:space="preserve"> могут функци</w:t>
      </w:r>
      <w:r w:rsidRPr="006F33B1">
        <w:rPr>
          <w:sz w:val="28"/>
          <w:szCs w:val="28"/>
        </w:rPr>
        <w:t>о</w:t>
      </w:r>
      <w:r w:rsidRPr="006F33B1">
        <w:rPr>
          <w:sz w:val="28"/>
          <w:szCs w:val="28"/>
        </w:rPr>
        <w:t xml:space="preserve">нировать в </w:t>
      </w:r>
      <w:r>
        <w:rPr>
          <w:sz w:val="28"/>
          <w:szCs w:val="28"/>
        </w:rPr>
        <w:t>качестве самостоятельных</w:t>
      </w:r>
      <w:r w:rsidRPr="006F33B1">
        <w:rPr>
          <w:sz w:val="28"/>
          <w:szCs w:val="28"/>
        </w:rPr>
        <w:t xml:space="preserve"> модулей, выполн</w:t>
      </w:r>
      <w:r>
        <w:rPr>
          <w:sz w:val="28"/>
          <w:szCs w:val="28"/>
        </w:rPr>
        <w:t>яющих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ные </w:t>
      </w:r>
      <w:r w:rsidRPr="006F33B1">
        <w:rPr>
          <w:sz w:val="28"/>
          <w:szCs w:val="28"/>
        </w:rPr>
        <w:t>операци</w:t>
      </w:r>
      <w:r>
        <w:rPr>
          <w:sz w:val="28"/>
          <w:szCs w:val="28"/>
        </w:rPr>
        <w:t>и по п.4.1, а также использоваться в формате функциональной группы ТМ АТО, выполняющей часть</w:t>
      </w:r>
      <w:r w:rsidRPr="006F33B1">
        <w:rPr>
          <w:sz w:val="28"/>
          <w:szCs w:val="28"/>
        </w:rPr>
        <w:t xml:space="preserve"> </w:t>
      </w:r>
      <w:r>
        <w:rPr>
          <w:sz w:val="28"/>
          <w:szCs w:val="28"/>
        </w:rPr>
        <w:t>ТС</w:t>
      </w:r>
      <w:r w:rsidRPr="006F33B1">
        <w:rPr>
          <w:sz w:val="28"/>
          <w:szCs w:val="28"/>
        </w:rPr>
        <w:t xml:space="preserve"> АТО. </w:t>
      </w:r>
    </w:p>
    <w:p w:rsidR="009D715F" w:rsidRDefault="009D715F" w:rsidP="009D715F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6F33B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этом случае допускается совместное применение ТМ </w:t>
      </w:r>
      <w:r w:rsidRPr="006F33B1">
        <w:rPr>
          <w:sz w:val="28"/>
          <w:szCs w:val="28"/>
        </w:rPr>
        <w:t>АТО</w:t>
      </w:r>
      <w:r>
        <w:rPr>
          <w:sz w:val="28"/>
          <w:szCs w:val="28"/>
        </w:rPr>
        <w:t>,</w:t>
      </w:r>
      <w:r w:rsidRPr="006F33B1">
        <w:rPr>
          <w:sz w:val="28"/>
          <w:szCs w:val="28"/>
        </w:rPr>
        <w:t xml:space="preserve"> </w:t>
      </w:r>
      <w:r>
        <w:rPr>
          <w:sz w:val="28"/>
          <w:szCs w:val="28"/>
        </w:rPr>
        <w:t>принадл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жащ</w:t>
      </w:r>
      <w:r w:rsidR="00A21710">
        <w:rPr>
          <w:sz w:val="28"/>
          <w:szCs w:val="28"/>
        </w:rPr>
        <w:t>их</w:t>
      </w:r>
      <w:r>
        <w:rPr>
          <w:sz w:val="28"/>
          <w:szCs w:val="28"/>
        </w:rPr>
        <w:t xml:space="preserve"> конкретной </w:t>
      </w:r>
      <w:r w:rsidR="00A21710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АТО, или ТМ АТО сторонних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ганизаций, имеющих </w:t>
      </w:r>
      <w:r w:rsidRPr="00B420B0">
        <w:rPr>
          <w:sz w:val="28"/>
          <w:szCs w:val="28"/>
        </w:rPr>
        <w:t>официальное подтвержденное право на выполнение</w:t>
      </w:r>
      <w:r>
        <w:rPr>
          <w:sz w:val="28"/>
          <w:szCs w:val="28"/>
        </w:rPr>
        <w:t xml:space="preserve"> технологич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</w:t>
      </w:r>
      <w:r w:rsidRPr="006F33B1">
        <w:rPr>
          <w:sz w:val="28"/>
          <w:szCs w:val="28"/>
        </w:rPr>
        <w:t>операций ТС АТО</w:t>
      </w:r>
      <w:r>
        <w:rPr>
          <w:sz w:val="28"/>
          <w:szCs w:val="28"/>
        </w:rPr>
        <w:t xml:space="preserve"> по п.4.1</w:t>
      </w:r>
      <w:r w:rsidRPr="006F33B1">
        <w:rPr>
          <w:sz w:val="28"/>
          <w:szCs w:val="28"/>
        </w:rPr>
        <w:t>.</w:t>
      </w:r>
    </w:p>
    <w:p w:rsidR="009D715F" w:rsidRDefault="009D715F" w:rsidP="009D715F">
      <w:pPr>
        <w:widowControl w:val="0"/>
        <w:overflowPunct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15F">
        <w:rPr>
          <w:rFonts w:ascii="Times New Roman" w:hAnsi="Times New Roman" w:cs="Times New Roman"/>
          <w:sz w:val="28"/>
          <w:szCs w:val="28"/>
        </w:rPr>
        <w:t>4.6</w:t>
      </w:r>
      <w:r>
        <w:rPr>
          <w:sz w:val="28"/>
          <w:szCs w:val="28"/>
        </w:rPr>
        <w:t xml:space="preserve"> </w:t>
      </w:r>
      <w:r w:rsidRPr="0051185A">
        <w:rPr>
          <w:rFonts w:ascii="Times New Roman" w:hAnsi="Times New Roman" w:cs="Times New Roman"/>
          <w:sz w:val="28"/>
          <w:szCs w:val="28"/>
        </w:rPr>
        <w:t xml:space="preserve">Принцип комплектации ТМ АТО — блочно-модульные агрегаты </w:t>
      </w:r>
      <w:r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дского изготовления </w:t>
      </w:r>
      <w:r w:rsidRPr="0051185A">
        <w:rPr>
          <w:rFonts w:ascii="Times New Roman" w:hAnsi="Times New Roman" w:cs="Times New Roman"/>
          <w:sz w:val="28"/>
          <w:szCs w:val="28"/>
        </w:rPr>
        <w:t xml:space="preserve">с законченным технологическим циклом, </w:t>
      </w:r>
      <w:r w:rsidR="00596979">
        <w:rPr>
          <w:rFonts w:ascii="Times New Roman" w:hAnsi="Times New Roman" w:cs="Times New Roman"/>
          <w:sz w:val="28"/>
          <w:szCs w:val="28"/>
        </w:rPr>
        <w:t>изг</w:t>
      </w:r>
      <w:r w:rsidR="00596979">
        <w:rPr>
          <w:rFonts w:ascii="Times New Roman" w:hAnsi="Times New Roman" w:cs="Times New Roman"/>
          <w:sz w:val="28"/>
          <w:szCs w:val="28"/>
        </w:rPr>
        <w:t>о</w:t>
      </w:r>
      <w:r w:rsidR="00596979">
        <w:rPr>
          <w:rFonts w:ascii="Times New Roman" w:hAnsi="Times New Roman" w:cs="Times New Roman"/>
          <w:sz w:val="28"/>
          <w:szCs w:val="28"/>
        </w:rPr>
        <w:t xml:space="preserve">товляемые по ГОСТ Р 52906 и </w:t>
      </w:r>
      <w:r w:rsidRPr="0051185A">
        <w:rPr>
          <w:rFonts w:ascii="Times New Roman" w:hAnsi="Times New Roman" w:cs="Times New Roman"/>
          <w:sz w:val="28"/>
          <w:szCs w:val="28"/>
        </w:rPr>
        <w:t xml:space="preserve">поставляемые </w:t>
      </w:r>
      <w:r w:rsidR="004B6475">
        <w:rPr>
          <w:rFonts w:ascii="Times New Roman" w:hAnsi="Times New Roman" w:cs="Times New Roman"/>
          <w:sz w:val="28"/>
          <w:szCs w:val="28"/>
        </w:rPr>
        <w:t>з</w:t>
      </w:r>
      <w:r w:rsidR="00596979">
        <w:rPr>
          <w:rFonts w:ascii="Times New Roman" w:hAnsi="Times New Roman" w:cs="Times New Roman"/>
          <w:sz w:val="28"/>
          <w:szCs w:val="28"/>
        </w:rPr>
        <w:t>аказчику (</w:t>
      </w:r>
      <w:r w:rsidR="004B6475">
        <w:rPr>
          <w:rFonts w:ascii="Times New Roman" w:hAnsi="Times New Roman" w:cs="Times New Roman"/>
          <w:sz w:val="28"/>
          <w:szCs w:val="28"/>
        </w:rPr>
        <w:t>п</w:t>
      </w:r>
      <w:r w:rsidR="00596979">
        <w:rPr>
          <w:rFonts w:ascii="Times New Roman" w:hAnsi="Times New Roman" w:cs="Times New Roman"/>
          <w:sz w:val="28"/>
          <w:szCs w:val="28"/>
        </w:rPr>
        <w:t xml:space="preserve">отребителю) </w:t>
      </w:r>
      <w:r w:rsidRPr="0051185A">
        <w:rPr>
          <w:rFonts w:ascii="Times New Roman" w:hAnsi="Times New Roman" w:cs="Times New Roman"/>
          <w:sz w:val="28"/>
          <w:szCs w:val="28"/>
        </w:rPr>
        <w:t>со степенью гото</w:t>
      </w:r>
      <w:r w:rsidRPr="0051185A">
        <w:rPr>
          <w:rFonts w:ascii="Times New Roman" w:hAnsi="Times New Roman" w:cs="Times New Roman"/>
          <w:sz w:val="28"/>
          <w:szCs w:val="28"/>
        </w:rPr>
        <w:t>в</w:t>
      </w:r>
      <w:r w:rsidRPr="0051185A">
        <w:rPr>
          <w:rFonts w:ascii="Times New Roman" w:hAnsi="Times New Roman" w:cs="Times New Roman"/>
          <w:sz w:val="28"/>
          <w:szCs w:val="28"/>
        </w:rPr>
        <w:t>ности, обеспечивающей монтаж и ввод в эксплуатацию методом крупно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1185A">
        <w:rPr>
          <w:rFonts w:ascii="Times New Roman" w:hAnsi="Times New Roman" w:cs="Times New Roman"/>
          <w:sz w:val="28"/>
          <w:szCs w:val="28"/>
        </w:rPr>
        <w:t>узловой сборки.</w:t>
      </w:r>
    </w:p>
    <w:p w:rsidR="009D715F" w:rsidRDefault="009D715F" w:rsidP="009D715F">
      <w:pPr>
        <w:widowControl w:val="0"/>
        <w:overflowPunct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 </w:t>
      </w:r>
      <w:r w:rsidRPr="0051185A">
        <w:rPr>
          <w:rFonts w:ascii="Times New Roman" w:hAnsi="Times New Roman" w:cs="Times New Roman"/>
          <w:sz w:val="28"/>
          <w:szCs w:val="28"/>
        </w:rPr>
        <w:t>Комплектация ТМ АТО технологическим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должна обеспечить возможность использования серийно выпускаемых, </w:t>
      </w:r>
      <w:r w:rsidRPr="00B420B0">
        <w:rPr>
          <w:rFonts w:ascii="Times New Roman" w:hAnsi="Times New Roman" w:cs="Times New Roman"/>
          <w:sz w:val="28"/>
          <w:szCs w:val="28"/>
        </w:rPr>
        <w:t>унифицир</w:t>
      </w:r>
      <w:r w:rsidRPr="00B420B0">
        <w:rPr>
          <w:rFonts w:ascii="Times New Roman" w:hAnsi="Times New Roman" w:cs="Times New Roman"/>
          <w:sz w:val="28"/>
          <w:szCs w:val="28"/>
        </w:rPr>
        <w:t>о</w:t>
      </w:r>
      <w:r w:rsidRPr="00B420B0">
        <w:rPr>
          <w:rFonts w:ascii="Times New Roman" w:hAnsi="Times New Roman" w:cs="Times New Roman"/>
          <w:sz w:val="28"/>
          <w:szCs w:val="28"/>
        </w:rPr>
        <w:t>ванных и сертифицированных комплектующих</w:t>
      </w:r>
      <w:r>
        <w:rPr>
          <w:rFonts w:ascii="Times New Roman" w:hAnsi="Times New Roman" w:cs="Times New Roman"/>
          <w:sz w:val="28"/>
          <w:szCs w:val="28"/>
        </w:rPr>
        <w:t xml:space="preserve"> изделий.</w:t>
      </w:r>
    </w:p>
    <w:p w:rsidR="009D715F" w:rsidRDefault="009D715F" w:rsidP="009D715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 </w:t>
      </w:r>
      <w:r w:rsidRPr="0051185A">
        <w:rPr>
          <w:rFonts w:ascii="Times New Roman" w:hAnsi="Times New Roman" w:cs="Times New Roman"/>
          <w:sz w:val="28"/>
          <w:szCs w:val="28"/>
        </w:rPr>
        <w:t xml:space="preserve">Оборудование АТО, используемое </w:t>
      </w:r>
      <w:r>
        <w:rPr>
          <w:rFonts w:ascii="Times New Roman" w:hAnsi="Times New Roman" w:cs="Times New Roman"/>
          <w:sz w:val="28"/>
          <w:szCs w:val="28"/>
        </w:rPr>
        <w:t>в конструкции</w:t>
      </w:r>
      <w:r w:rsidRPr="0051185A">
        <w:rPr>
          <w:rFonts w:ascii="Times New Roman" w:hAnsi="Times New Roman" w:cs="Times New Roman"/>
          <w:sz w:val="28"/>
          <w:szCs w:val="28"/>
        </w:rPr>
        <w:t xml:space="preserve"> ТМ АТО, должно </w:t>
      </w:r>
      <w:r w:rsidRPr="0051185A">
        <w:rPr>
          <w:rFonts w:ascii="Times New Roman" w:hAnsi="Times New Roman" w:cs="Times New Roman"/>
          <w:sz w:val="28"/>
          <w:szCs w:val="28"/>
        </w:rPr>
        <w:lastRenderedPageBreak/>
        <w:t>быть идентиф</w:t>
      </w:r>
      <w:r w:rsidR="00530A9A">
        <w:rPr>
          <w:rFonts w:ascii="Times New Roman" w:hAnsi="Times New Roman" w:cs="Times New Roman"/>
          <w:sz w:val="28"/>
          <w:szCs w:val="28"/>
        </w:rPr>
        <w:t>ицировано по маркам авиатоплива</w:t>
      </w:r>
      <w:r w:rsidRPr="0051185A">
        <w:rPr>
          <w:rFonts w:ascii="Times New Roman" w:hAnsi="Times New Roman" w:cs="Times New Roman"/>
          <w:sz w:val="28"/>
          <w:szCs w:val="28"/>
        </w:rPr>
        <w:t>.</w:t>
      </w:r>
    </w:p>
    <w:p w:rsidR="00530A9A" w:rsidRDefault="00530A9A" w:rsidP="009D715F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 </w:t>
      </w:r>
      <w:r w:rsidRPr="00090FBD">
        <w:rPr>
          <w:rFonts w:ascii="Times New Roman" w:hAnsi="Times New Roman" w:cs="Times New Roman"/>
          <w:sz w:val="28"/>
          <w:szCs w:val="28"/>
        </w:rPr>
        <w:t>Для обеспечения транспортировани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0FBD">
        <w:rPr>
          <w:rFonts w:ascii="Times New Roman" w:hAnsi="Times New Roman" w:cs="Times New Roman"/>
          <w:sz w:val="28"/>
          <w:szCs w:val="28"/>
        </w:rPr>
        <w:t xml:space="preserve"> </w:t>
      </w:r>
      <w:r w:rsidRPr="004427A9">
        <w:rPr>
          <w:rFonts w:ascii="Times New Roman" w:hAnsi="Times New Roman" w:cs="Times New Roman"/>
          <w:sz w:val="28"/>
          <w:szCs w:val="28"/>
        </w:rPr>
        <w:t>ТМ АТО</w:t>
      </w:r>
      <w:r w:rsidRPr="00090FBD">
        <w:rPr>
          <w:rFonts w:ascii="Times New Roman" w:hAnsi="Times New Roman" w:cs="Times New Roman"/>
          <w:sz w:val="28"/>
          <w:szCs w:val="28"/>
        </w:rPr>
        <w:t xml:space="preserve"> допускается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90FBD">
        <w:rPr>
          <w:rFonts w:ascii="Times New Roman" w:hAnsi="Times New Roman" w:cs="Times New Roman"/>
          <w:sz w:val="28"/>
          <w:szCs w:val="28"/>
        </w:rPr>
        <w:t>изгото</w:t>
      </w:r>
      <w:r w:rsidRPr="00090FBD">
        <w:rPr>
          <w:rFonts w:ascii="Times New Roman" w:hAnsi="Times New Roman" w:cs="Times New Roman"/>
          <w:sz w:val="28"/>
          <w:szCs w:val="28"/>
        </w:rPr>
        <w:t>в</w:t>
      </w:r>
      <w:r w:rsidRPr="00090FBD">
        <w:rPr>
          <w:rFonts w:ascii="Times New Roman" w:hAnsi="Times New Roman" w:cs="Times New Roman"/>
          <w:sz w:val="28"/>
          <w:szCs w:val="28"/>
        </w:rPr>
        <w:t xml:space="preserve">ление </w:t>
      </w:r>
      <w:r>
        <w:rPr>
          <w:rFonts w:ascii="Times New Roman" w:hAnsi="Times New Roman" w:cs="Times New Roman"/>
          <w:sz w:val="28"/>
          <w:szCs w:val="28"/>
        </w:rPr>
        <w:t>в конфигурации стандартных</w:t>
      </w:r>
      <w:r w:rsidRPr="00090FBD">
        <w:rPr>
          <w:rFonts w:ascii="Times New Roman" w:hAnsi="Times New Roman" w:cs="Times New Roman"/>
          <w:sz w:val="28"/>
          <w:szCs w:val="28"/>
        </w:rPr>
        <w:t xml:space="preserve"> контейнеров, пр</w:t>
      </w:r>
      <w:r>
        <w:rPr>
          <w:rFonts w:ascii="Times New Roman" w:hAnsi="Times New Roman" w:cs="Times New Roman"/>
          <w:sz w:val="28"/>
          <w:szCs w:val="28"/>
        </w:rPr>
        <w:t>едназначенных</w:t>
      </w:r>
      <w:r w:rsidRPr="00090FBD">
        <w:rPr>
          <w:rFonts w:ascii="Times New Roman" w:hAnsi="Times New Roman" w:cs="Times New Roman"/>
          <w:sz w:val="28"/>
          <w:szCs w:val="28"/>
        </w:rPr>
        <w:t xml:space="preserve"> для пер</w:t>
      </w:r>
      <w:r w:rsidRPr="00090FBD">
        <w:rPr>
          <w:rFonts w:ascii="Times New Roman" w:hAnsi="Times New Roman" w:cs="Times New Roman"/>
          <w:sz w:val="28"/>
          <w:szCs w:val="28"/>
        </w:rPr>
        <w:t>е</w:t>
      </w:r>
      <w:r w:rsidRPr="00090FBD">
        <w:rPr>
          <w:rFonts w:ascii="Times New Roman" w:hAnsi="Times New Roman" w:cs="Times New Roman"/>
          <w:sz w:val="28"/>
          <w:szCs w:val="28"/>
        </w:rPr>
        <w:t>возки</w:t>
      </w:r>
      <w:r>
        <w:rPr>
          <w:rFonts w:ascii="Times New Roman" w:hAnsi="Times New Roman" w:cs="Times New Roman"/>
          <w:sz w:val="28"/>
          <w:szCs w:val="28"/>
        </w:rPr>
        <w:t xml:space="preserve"> автомобильным, железнодорожным и водным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портом</w:t>
      </w:r>
      <w:r w:rsidRPr="00090FBD">
        <w:rPr>
          <w:rFonts w:ascii="Times New Roman" w:hAnsi="Times New Roman" w:cs="Times New Roman"/>
          <w:sz w:val="28"/>
          <w:szCs w:val="28"/>
        </w:rPr>
        <w:t>.</w:t>
      </w:r>
    </w:p>
    <w:p w:rsidR="00530A9A" w:rsidRDefault="00530A9A" w:rsidP="00530A9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 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 xml:space="preserve">Для транспортирования авиатоплива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ПВКЖ 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>должен испол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 xml:space="preserve">зоваться предназначенный транспорт,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подготовленный по </w:t>
      </w:r>
      <w:r w:rsidRPr="00775EB1">
        <w:rPr>
          <w:rFonts w:ascii="Times New Roman" w:hAnsi="Times New Roman" w:cs="Times New Roman"/>
          <w:sz w:val="28"/>
          <w:szCs w:val="28"/>
        </w:rPr>
        <w:t>ГОСТ 1510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 xml:space="preserve">на котором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должна быть 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hAnsi="Times New Roman" w:cs="Times New Roman"/>
          <w:color w:val="000000"/>
          <w:sz w:val="28"/>
          <w:szCs w:val="28"/>
        </w:rPr>
        <w:t>есена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 xml:space="preserve"> марка перевозимого авиатоплива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ПВКЖ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>, предупре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DC1012">
        <w:rPr>
          <w:rFonts w:ascii="Times New Roman" w:hAnsi="Times New Roman" w:cs="Times New Roman"/>
          <w:color w:val="000000"/>
          <w:sz w:val="28"/>
          <w:szCs w:val="28"/>
        </w:rPr>
        <w:t xml:space="preserve">дающие надписи и сигнальная маркировка по </w:t>
      </w:r>
      <w:r w:rsidRPr="00775EB1">
        <w:rPr>
          <w:rFonts w:ascii="Times New Roman" w:hAnsi="Times New Roman" w:cs="Times New Roman"/>
          <w:sz w:val="28"/>
          <w:szCs w:val="28"/>
        </w:rPr>
        <w:t>ГОСТ Р 52906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5EB1">
        <w:rPr>
          <w:rFonts w:ascii="Times New Roman" w:hAnsi="Times New Roman" w:cs="Times New Roman"/>
          <w:sz w:val="28"/>
          <w:szCs w:val="28"/>
        </w:rPr>
        <w:t xml:space="preserve"> ГОСТ Р 12.4.026</w:t>
      </w:r>
      <w:r>
        <w:rPr>
          <w:rFonts w:ascii="Times New Roman" w:hAnsi="Times New Roman" w:cs="Times New Roman"/>
          <w:sz w:val="28"/>
          <w:szCs w:val="28"/>
        </w:rPr>
        <w:t xml:space="preserve"> и ДОПОГ </w:t>
      </w:r>
      <w:r w:rsidRPr="00D007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E3EC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5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A9A" w:rsidRPr="00FC7DA8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 </w:t>
      </w:r>
      <w:r w:rsidRPr="007648AD">
        <w:rPr>
          <w:sz w:val="28"/>
          <w:szCs w:val="28"/>
        </w:rPr>
        <w:t xml:space="preserve">Основные параметры и характеристики </w:t>
      </w:r>
      <w:r>
        <w:rPr>
          <w:sz w:val="28"/>
          <w:szCs w:val="28"/>
        </w:rPr>
        <w:t>ТМ АТО</w:t>
      </w:r>
      <w:r w:rsidRPr="007648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составе ТС АТО </w:t>
      </w:r>
      <w:r w:rsidRPr="007648AD">
        <w:rPr>
          <w:sz w:val="28"/>
          <w:szCs w:val="28"/>
        </w:rPr>
        <w:t xml:space="preserve">должны определяться в </w:t>
      </w:r>
      <w:r>
        <w:rPr>
          <w:sz w:val="28"/>
          <w:szCs w:val="28"/>
        </w:rPr>
        <w:t>каждом проекте</w:t>
      </w:r>
      <w:r w:rsidRPr="007648AD">
        <w:rPr>
          <w:sz w:val="28"/>
          <w:szCs w:val="28"/>
        </w:rPr>
        <w:t xml:space="preserve"> с учетом </w:t>
      </w:r>
      <w:r>
        <w:rPr>
          <w:sz w:val="28"/>
          <w:szCs w:val="28"/>
        </w:rPr>
        <w:t xml:space="preserve">типов заправляемых ВС, объёма годового, суточного и разового расхода авиатоплива на заправку ВС, </w:t>
      </w:r>
      <w:r w:rsidRPr="007648AD">
        <w:rPr>
          <w:sz w:val="28"/>
          <w:szCs w:val="28"/>
        </w:rPr>
        <w:t xml:space="preserve">требуемой </w:t>
      </w:r>
      <w:r w:rsidRPr="00FC7DA8">
        <w:rPr>
          <w:sz w:val="28"/>
          <w:szCs w:val="28"/>
        </w:rPr>
        <w:t>интенсивности поставок, используемых средств транспортиров</w:t>
      </w:r>
      <w:r w:rsidRPr="00FC7DA8">
        <w:rPr>
          <w:sz w:val="28"/>
          <w:szCs w:val="28"/>
        </w:rPr>
        <w:t>а</w:t>
      </w:r>
      <w:r w:rsidRPr="00FC7DA8">
        <w:rPr>
          <w:sz w:val="28"/>
          <w:szCs w:val="28"/>
        </w:rPr>
        <w:t>ния, последовательности выполняемых операций ТС АТО по п.4.1 и климат</w:t>
      </w:r>
      <w:r w:rsidRPr="00FC7DA8">
        <w:rPr>
          <w:sz w:val="28"/>
          <w:szCs w:val="28"/>
        </w:rPr>
        <w:t>и</w:t>
      </w:r>
      <w:r w:rsidRPr="00FC7DA8">
        <w:rPr>
          <w:sz w:val="28"/>
          <w:szCs w:val="28"/>
        </w:rPr>
        <w:t>ческих особенностей в реальных условиях эк</w:t>
      </w:r>
      <w:r w:rsidRPr="00FC7DA8">
        <w:rPr>
          <w:sz w:val="28"/>
          <w:szCs w:val="28"/>
        </w:rPr>
        <w:t>с</w:t>
      </w:r>
      <w:r w:rsidRPr="00FC7DA8">
        <w:rPr>
          <w:sz w:val="28"/>
          <w:szCs w:val="28"/>
        </w:rPr>
        <w:t>плуатации ВС.</w:t>
      </w:r>
    </w:p>
    <w:p w:rsidR="00FC7DA8" w:rsidRPr="00FC7DA8" w:rsidRDefault="00FC7DA8" w:rsidP="00FC7DA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DA8">
        <w:rPr>
          <w:rFonts w:ascii="Times New Roman" w:hAnsi="Times New Roman" w:cs="Times New Roman"/>
          <w:sz w:val="28"/>
          <w:szCs w:val="28"/>
        </w:rPr>
        <w:t>4.12</w:t>
      </w:r>
      <w:r w:rsidRPr="00FC7DA8">
        <w:rPr>
          <w:sz w:val="28"/>
          <w:szCs w:val="28"/>
        </w:rPr>
        <w:t xml:space="preserve"> </w:t>
      </w:r>
      <w:r w:rsidRPr="00FC7DA8">
        <w:rPr>
          <w:rFonts w:ascii="Times New Roman" w:hAnsi="Times New Roman" w:cs="Times New Roman"/>
          <w:sz w:val="28"/>
          <w:szCs w:val="28"/>
        </w:rPr>
        <w:t xml:space="preserve">Основные параметры </w:t>
      </w:r>
      <w:r w:rsidR="0088584C">
        <w:rPr>
          <w:rFonts w:ascii="Times New Roman" w:hAnsi="Times New Roman" w:cs="Times New Roman"/>
          <w:sz w:val="28"/>
          <w:szCs w:val="28"/>
        </w:rPr>
        <w:t>(</w:t>
      </w:r>
      <w:r w:rsidRPr="00FC7DA8">
        <w:rPr>
          <w:rFonts w:ascii="Times New Roman" w:hAnsi="Times New Roman" w:cs="Times New Roman"/>
          <w:sz w:val="28"/>
          <w:szCs w:val="28"/>
        </w:rPr>
        <w:t>характеристики</w:t>
      </w:r>
      <w:r w:rsidR="0088584C">
        <w:rPr>
          <w:rFonts w:ascii="Times New Roman" w:hAnsi="Times New Roman" w:cs="Times New Roman"/>
          <w:sz w:val="28"/>
          <w:szCs w:val="28"/>
        </w:rPr>
        <w:t>)</w:t>
      </w:r>
      <w:r w:rsidRPr="00FC7DA8">
        <w:rPr>
          <w:rFonts w:ascii="Times New Roman" w:hAnsi="Times New Roman" w:cs="Times New Roman"/>
          <w:sz w:val="28"/>
          <w:szCs w:val="28"/>
        </w:rPr>
        <w:t xml:space="preserve"> технологических трубопр</w:t>
      </w:r>
      <w:r w:rsidRPr="00FC7DA8">
        <w:rPr>
          <w:rFonts w:ascii="Times New Roman" w:hAnsi="Times New Roman" w:cs="Times New Roman"/>
          <w:sz w:val="28"/>
          <w:szCs w:val="28"/>
        </w:rPr>
        <w:t>о</w:t>
      </w:r>
      <w:r w:rsidRPr="00FC7DA8">
        <w:rPr>
          <w:rFonts w:ascii="Times New Roman" w:hAnsi="Times New Roman" w:cs="Times New Roman"/>
          <w:sz w:val="28"/>
          <w:szCs w:val="28"/>
        </w:rPr>
        <w:t>водов и используемой арматуры (пропускная способность, рабочее давление, параметры диаметров труб и потери напора) должны соответствовать расче</w:t>
      </w:r>
      <w:r w:rsidRPr="00FC7DA8">
        <w:rPr>
          <w:rFonts w:ascii="Times New Roman" w:hAnsi="Times New Roman" w:cs="Times New Roman"/>
          <w:sz w:val="28"/>
          <w:szCs w:val="28"/>
        </w:rPr>
        <w:t>т</w:t>
      </w:r>
      <w:r w:rsidRPr="00FC7DA8">
        <w:rPr>
          <w:rFonts w:ascii="Times New Roman" w:hAnsi="Times New Roman" w:cs="Times New Roman"/>
          <w:sz w:val="28"/>
          <w:szCs w:val="28"/>
        </w:rPr>
        <w:t>ным данным, о</w:t>
      </w:r>
      <w:r w:rsidR="0088584C">
        <w:rPr>
          <w:rFonts w:ascii="Times New Roman" w:hAnsi="Times New Roman" w:cs="Times New Roman"/>
          <w:sz w:val="28"/>
          <w:szCs w:val="28"/>
        </w:rPr>
        <w:t>боснованным</w:t>
      </w:r>
      <w:r w:rsidRPr="00FC7DA8">
        <w:rPr>
          <w:rFonts w:ascii="Times New Roman" w:hAnsi="Times New Roman" w:cs="Times New Roman"/>
          <w:sz w:val="28"/>
          <w:szCs w:val="28"/>
        </w:rPr>
        <w:t xml:space="preserve"> при проектировании </w:t>
      </w:r>
      <w:r w:rsidR="0088584C">
        <w:rPr>
          <w:rFonts w:ascii="Times New Roman" w:hAnsi="Times New Roman" w:cs="Times New Roman"/>
          <w:sz w:val="28"/>
          <w:szCs w:val="28"/>
        </w:rPr>
        <w:t>ТС</w:t>
      </w:r>
      <w:r w:rsidRPr="00FC7DA8">
        <w:rPr>
          <w:rFonts w:ascii="Times New Roman" w:hAnsi="Times New Roman" w:cs="Times New Roman"/>
          <w:sz w:val="28"/>
          <w:szCs w:val="28"/>
        </w:rPr>
        <w:t xml:space="preserve"> АТО. </w:t>
      </w:r>
    </w:p>
    <w:p w:rsidR="00FC7DA8" w:rsidRPr="00FC7DA8" w:rsidRDefault="00FC7DA8" w:rsidP="00FC7DA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DA8">
        <w:rPr>
          <w:rFonts w:ascii="Times New Roman" w:hAnsi="Times New Roman" w:cs="Times New Roman"/>
          <w:sz w:val="28"/>
          <w:szCs w:val="28"/>
        </w:rPr>
        <w:t>4.13 В проекте ТС АТО должны быть предусмотрены технические реш</w:t>
      </w:r>
      <w:r w:rsidRPr="00FC7DA8">
        <w:rPr>
          <w:rFonts w:ascii="Times New Roman" w:hAnsi="Times New Roman" w:cs="Times New Roman"/>
          <w:sz w:val="28"/>
          <w:szCs w:val="28"/>
        </w:rPr>
        <w:t>е</w:t>
      </w:r>
      <w:r w:rsidRPr="00FC7DA8">
        <w:rPr>
          <w:rFonts w:ascii="Times New Roman" w:hAnsi="Times New Roman" w:cs="Times New Roman"/>
          <w:sz w:val="28"/>
          <w:szCs w:val="28"/>
        </w:rPr>
        <w:t>ния, обеспечивающие предотвращение возникновения пульсаций (гидроуд</w:t>
      </w:r>
      <w:r w:rsidRPr="00FC7DA8">
        <w:rPr>
          <w:rFonts w:ascii="Times New Roman" w:hAnsi="Times New Roman" w:cs="Times New Roman"/>
          <w:sz w:val="28"/>
          <w:szCs w:val="28"/>
        </w:rPr>
        <w:t>а</w:t>
      </w:r>
      <w:r w:rsidRPr="00FC7DA8">
        <w:rPr>
          <w:rFonts w:ascii="Times New Roman" w:hAnsi="Times New Roman" w:cs="Times New Roman"/>
          <w:sz w:val="28"/>
          <w:szCs w:val="28"/>
        </w:rPr>
        <w:t xml:space="preserve">ров) в потоке авиатоплива в процессе перекачки. </w:t>
      </w:r>
    </w:p>
    <w:p w:rsidR="00FC7DA8" w:rsidRPr="00FC7DA8" w:rsidRDefault="00FC7DA8" w:rsidP="00FC7DA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DA8">
        <w:rPr>
          <w:rFonts w:ascii="Times New Roman" w:hAnsi="Times New Roman" w:cs="Times New Roman"/>
          <w:sz w:val="28"/>
          <w:szCs w:val="28"/>
        </w:rPr>
        <w:t>Допустимая величина гидроудара не должна превышать 1,75 рабочего давления.</w:t>
      </w:r>
    </w:p>
    <w:p w:rsidR="00FC7DA8" w:rsidRPr="00FC7DA8" w:rsidRDefault="00FC7DA8" w:rsidP="00FC7DA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DA8">
        <w:rPr>
          <w:rFonts w:ascii="Times New Roman" w:hAnsi="Times New Roman" w:cs="Times New Roman"/>
          <w:sz w:val="28"/>
          <w:szCs w:val="28"/>
        </w:rPr>
        <w:t>4.14 На участках технологических трубопроводов ТС АТО с равной пр</w:t>
      </w:r>
      <w:r w:rsidRPr="00FC7DA8">
        <w:rPr>
          <w:rFonts w:ascii="Times New Roman" w:hAnsi="Times New Roman" w:cs="Times New Roman"/>
          <w:sz w:val="28"/>
          <w:szCs w:val="28"/>
        </w:rPr>
        <w:t>о</w:t>
      </w:r>
      <w:r w:rsidRPr="00FC7DA8">
        <w:rPr>
          <w:rFonts w:ascii="Times New Roman" w:hAnsi="Times New Roman" w:cs="Times New Roman"/>
          <w:sz w:val="28"/>
          <w:szCs w:val="28"/>
        </w:rPr>
        <w:t>пускной способностью или при изменении величины подачи в инте</w:t>
      </w:r>
      <w:r w:rsidRPr="00FC7DA8">
        <w:rPr>
          <w:rFonts w:ascii="Times New Roman" w:hAnsi="Times New Roman" w:cs="Times New Roman"/>
          <w:sz w:val="28"/>
          <w:szCs w:val="28"/>
        </w:rPr>
        <w:t>р</w:t>
      </w:r>
      <w:r w:rsidRPr="00FC7DA8">
        <w:rPr>
          <w:rFonts w:ascii="Times New Roman" w:hAnsi="Times New Roman" w:cs="Times New Roman"/>
          <w:sz w:val="28"/>
          <w:szCs w:val="28"/>
        </w:rPr>
        <w:t>вале от 0,8 до 1,2 от предусмотренных в проекте величин должны использоваться одн</w:t>
      </w:r>
      <w:r w:rsidRPr="00FC7DA8">
        <w:rPr>
          <w:rFonts w:ascii="Times New Roman" w:hAnsi="Times New Roman" w:cs="Times New Roman"/>
          <w:sz w:val="28"/>
          <w:szCs w:val="28"/>
        </w:rPr>
        <w:t>о</w:t>
      </w:r>
      <w:r w:rsidRPr="00FC7DA8">
        <w:rPr>
          <w:rFonts w:ascii="Times New Roman" w:hAnsi="Times New Roman" w:cs="Times New Roman"/>
          <w:sz w:val="28"/>
          <w:szCs w:val="28"/>
        </w:rPr>
        <w:t>типные по производительности ТМ АТО.</w:t>
      </w:r>
    </w:p>
    <w:p w:rsidR="00FC7DA8" w:rsidRPr="00FC7DA8" w:rsidRDefault="00FC7DA8" w:rsidP="00FC7DA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DA8">
        <w:rPr>
          <w:rFonts w:ascii="Times New Roman" w:hAnsi="Times New Roman" w:cs="Times New Roman"/>
          <w:sz w:val="28"/>
          <w:szCs w:val="28"/>
        </w:rPr>
        <w:t>4.15 Технические решения системы трубопроводов ТС АТО должны обе</w:t>
      </w:r>
      <w:r w:rsidRPr="00FC7DA8">
        <w:rPr>
          <w:rFonts w:ascii="Times New Roman" w:hAnsi="Times New Roman" w:cs="Times New Roman"/>
          <w:sz w:val="28"/>
          <w:szCs w:val="28"/>
        </w:rPr>
        <w:t>с</w:t>
      </w:r>
      <w:r w:rsidRPr="00FC7DA8">
        <w:rPr>
          <w:rFonts w:ascii="Times New Roman" w:hAnsi="Times New Roman" w:cs="Times New Roman"/>
          <w:sz w:val="28"/>
          <w:szCs w:val="28"/>
        </w:rPr>
        <w:lastRenderedPageBreak/>
        <w:t>печивать последовательную перекачку авиатоплива вначале в отстойные резе</w:t>
      </w:r>
      <w:r w:rsidRPr="00FC7DA8">
        <w:rPr>
          <w:rFonts w:ascii="Times New Roman" w:hAnsi="Times New Roman" w:cs="Times New Roman"/>
          <w:sz w:val="28"/>
          <w:szCs w:val="28"/>
        </w:rPr>
        <w:t>р</w:t>
      </w:r>
      <w:r w:rsidRPr="00FC7DA8">
        <w:rPr>
          <w:rFonts w:ascii="Times New Roman" w:hAnsi="Times New Roman" w:cs="Times New Roman"/>
          <w:sz w:val="28"/>
          <w:szCs w:val="28"/>
        </w:rPr>
        <w:t>вуары, затем в расходные и, на заключительном этапе, в баки ВС с использов</w:t>
      </w:r>
      <w:r w:rsidRPr="00FC7DA8">
        <w:rPr>
          <w:rFonts w:ascii="Times New Roman" w:hAnsi="Times New Roman" w:cs="Times New Roman"/>
          <w:sz w:val="28"/>
          <w:szCs w:val="28"/>
        </w:rPr>
        <w:t>а</w:t>
      </w:r>
      <w:r w:rsidRPr="00FC7DA8">
        <w:rPr>
          <w:rFonts w:ascii="Times New Roman" w:hAnsi="Times New Roman" w:cs="Times New Roman"/>
          <w:sz w:val="28"/>
          <w:szCs w:val="28"/>
        </w:rPr>
        <w:t>нием ТМ АТО заправки ВС, диспенсеров, ТЗА или АТЗ.</w:t>
      </w:r>
    </w:p>
    <w:p w:rsidR="00530A9A" w:rsidRDefault="00530A9A" w:rsidP="00530A9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 Т</w:t>
      </w:r>
      <w:r w:rsidRPr="00560CEE">
        <w:rPr>
          <w:rFonts w:ascii="Times New Roman" w:hAnsi="Times New Roman" w:cs="Times New Roman"/>
          <w:sz w:val="28"/>
          <w:szCs w:val="28"/>
        </w:rPr>
        <w:t>ехнологически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0CEE">
        <w:rPr>
          <w:rFonts w:ascii="Times New Roman" w:hAnsi="Times New Roman" w:cs="Times New Roman"/>
          <w:sz w:val="28"/>
          <w:szCs w:val="28"/>
        </w:rPr>
        <w:t xml:space="preserve"> трубопровод</w:t>
      </w:r>
      <w:r>
        <w:rPr>
          <w:rFonts w:ascii="Times New Roman" w:hAnsi="Times New Roman" w:cs="Times New Roman"/>
          <w:sz w:val="28"/>
          <w:szCs w:val="28"/>
        </w:rPr>
        <w:t>ы ТС АТО</w:t>
      </w:r>
      <w:r w:rsidRPr="00560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 предусматривать наличие:</w:t>
      </w:r>
    </w:p>
    <w:p w:rsidR="00530A9A" w:rsidRPr="00560CEE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0CEE">
        <w:rPr>
          <w:sz w:val="28"/>
          <w:szCs w:val="28"/>
        </w:rPr>
        <w:t>устройств полного дренажного опорожнения;</w:t>
      </w:r>
    </w:p>
    <w:p w:rsidR="00530A9A" w:rsidRPr="00560CEE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0CEE">
        <w:rPr>
          <w:sz w:val="28"/>
          <w:szCs w:val="28"/>
        </w:rPr>
        <w:t>систем</w:t>
      </w:r>
      <w:r>
        <w:rPr>
          <w:sz w:val="28"/>
          <w:szCs w:val="28"/>
        </w:rPr>
        <w:t>ы</w:t>
      </w:r>
      <w:r w:rsidRPr="00560CEE">
        <w:rPr>
          <w:sz w:val="28"/>
          <w:szCs w:val="28"/>
        </w:rPr>
        <w:t xml:space="preserve"> автоматической деаэрации;</w:t>
      </w:r>
    </w:p>
    <w:p w:rsidR="00530A9A" w:rsidRPr="00560CEE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0CEE">
        <w:rPr>
          <w:sz w:val="28"/>
          <w:szCs w:val="28"/>
        </w:rPr>
        <w:t>систем</w:t>
      </w:r>
      <w:r>
        <w:rPr>
          <w:sz w:val="28"/>
          <w:szCs w:val="28"/>
        </w:rPr>
        <w:t>ы</w:t>
      </w:r>
      <w:r w:rsidRPr="00560CEE">
        <w:rPr>
          <w:sz w:val="28"/>
          <w:szCs w:val="28"/>
        </w:rPr>
        <w:t xml:space="preserve"> контроля герметичности;</w:t>
      </w:r>
    </w:p>
    <w:p w:rsidR="00530A9A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A2C34">
        <w:rPr>
          <w:sz w:val="28"/>
          <w:szCs w:val="28"/>
        </w:rPr>
        <w:t>запорной и регулирующей</w:t>
      </w:r>
      <w:r w:rsidRPr="00560CEE">
        <w:rPr>
          <w:sz w:val="28"/>
          <w:szCs w:val="28"/>
        </w:rPr>
        <w:t xml:space="preserve"> арматур</w:t>
      </w:r>
      <w:r>
        <w:rPr>
          <w:sz w:val="28"/>
          <w:szCs w:val="28"/>
        </w:rPr>
        <w:t>ы</w:t>
      </w:r>
      <w:r w:rsidRPr="00560CEE">
        <w:rPr>
          <w:sz w:val="28"/>
          <w:szCs w:val="28"/>
        </w:rPr>
        <w:t>;</w:t>
      </w:r>
    </w:p>
    <w:p w:rsidR="00530A9A" w:rsidRPr="00560CEE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устройств отбора проб;</w:t>
      </w:r>
    </w:p>
    <w:p w:rsidR="00530A9A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устройств защиты от гидроударов;</w:t>
      </w:r>
    </w:p>
    <w:p w:rsidR="00725C9F" w:rsidRPr="00725C9F" w:rsidRDefault="00725C9F" w:rsidP="00725C9F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725C9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системы катодной защиты (в соответствии с проект</w:t>
      </w:r>
      <w:r w:rsidR="00BA2C34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о</w:t>
      </w:r>
      <w:r w:rsidRPr="00725C9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м</w:t>
      </w:r>
      <w:r w:rsidR="00BA2C34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ТС АТО</w:t>
      </w:r>
      <w:r w:rsidRPr="00725C9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);</w:t>
      </w:r>
    </w:p>
    <w:p w:rsidR="00725C9F" w:rsidRPr="00725C9F" w:rsidRDefault="00725C9F" w:rsidP="00725C9F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725C9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устройств подключения оборудования предпусковой и периодической промывки трубопроводов.</w:t>
      </w:r>
    </w:p>
    <w:p w:rsidR="00530A9A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4.17 Технологические трубопроводы должны быть оснащены </w:t>
      </w:r>
      <w:r w:rsidR="00BA2C34">
        <w:rPr>
          <w:sz w:val="28"/>
          <w:szCs w:val="28"/>
        </w:rPr>
        <w:t>перепус</w:t>
      </w:r>
      <w:r w:rsidR="00BA2C34">
        <w:rPr>
          <w:sz w:val="28"/>
          <w:szCs w:val="28"/>
        </w:rPr>
        <w:t>к</w:t>
      </w:r>
      <w:r w:rsidR="00BA2C34">
        <w:rPr>
          <w:sz w:val="28"/>
          <w:szCs w:val="28"/>
        </w:rPr>
        <w:t xml:space="preserve">ными </w:t>
      </w:r>
      <w:r>
        <w:rPr>
          <w:sz w:val="28"/>
          <w:szCs w:val="28"/>
        </w:rPr>
        <w:t>предохранительными и обратными клапанами</w:t>
      </w:r>
      <w:r w:rsidR="00C35976">
        <w:rPr>
          <w:sz w:val="28"/>
          <w:szCs w:val="28"/>
        </w:rPr>
        <w:t xml:space="preserve"> в соответствии с прое</w:t>
      </w:r>
      <w:r w:rsidR="00C35976">
        <w:rPr>
          <w:sz w:val="28"/>
          <w:szCs w:val="28"/>
        </w:rPr>
        <w:t>к</w:t>
      </w:r>
      <w:r w:rsidR="00C35976">
        <w:rPr>
          <w:sz w:val="28"/>
          <w:szCs w:val="28"/>
        </w:rPr>
        <w:t>том</w:t>
      </w:r>
      <w:r w:rsidR="00BA30AC">
        <w:rPr>
          <w:sz w:val="28"/>
          <w:szCs w:val="28"/>
        </w:rPr>
        <w:t xml:space="preserve"> ТС АТО</w:t>
      </w:r>
      <w:r>
        <w:rPr>
          <w:sz w:val="28"/>
          <w:szCs w:val="28"/>
        </w:rPr>
        <w:t>.</w:t>
      </w:r>
    </w:p>
    <w:p w:rsidR="00530A9A" w:rsidRPr="00DA665F" w:rsidRDefault="00530A9A" w:rsidP="00530A9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Обратные клапаны должны устанавливаться после насосов</w:t>
      </w:r>
      <w:r w:rsidR="005A6FA4">
        <w:rPr>
          <w:sz w:val="28"/>
          <w:szCs w:val="28"/>
        </w:rPr>
        <w:t>, а в си</w:t>
      </w:r>
      <w:r w:rsidR="005A6FA4">
        <w:rPr>
          <w:sz w:val="28"/>
          <w:szCs w:val="28"/>
        </w:rPr>
        <w:t>с</w:t>
      </w:r>
      <w:r w:rsidR="005A6FA4">
        <w:rPr>
          <w:sz w:val="28"/>
          <w:szCs w:val="28"/>
        </w:rPr>
        <w:t xml:space="preserve">темах ЦЗС </w:t>
      </w:r>
      <w:r w:rsidR="005A6FA4" w:rsidRPr="00DA665F">
        <w:rPr>
          <w:sz w:val="28"/>
          <w:szCs w:val="28"/>
        </w:rPr>
        <w:t xml:space="preserve">и на </w:t>
      </w:r>
      <w:r w:rsidR="00C35976">
        <w:rPr>
          <w:sz w:val="28"/>
          <w:szCs w:val="28"/>
        </w:rPr>
        <w:t xml:space="preserve">входных и </w:t>
      </w:r>
      <w:r w:rsidR="005A6FA4" w:rsidRPr="00DA665F">
        <w:rPr>
          <w:sz w:val="28"/>
          <w:szCs w:val="28"/>
        </w:rPr>
        <w:t>выходных патрубках ТМ АТО</w:t>
      </w:r>
      <w:r w:rsidRPr="00DA665F">
        <w:rPr>
          <w:sz w:val="28"/>
          <w:szCs w:val="28"/>
        </w:rPr>
        <w:t>.</w:t>
      </w:r>
    </w:p>
    <w:p w:rsidR="00530A9A" w:rsidRPr="00900EDD" w:rsidRDefault="00530A9A" w:rsidP="00530A9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4.18 Верхние точки трубопроводов и </w:t>
      </w:r>
      <w:r w:rsidR="00BA30AC">
        <w:rPr>
          <w:rFonts w:ascii="Times New Roman" w:hAnsi="Times New Roman" w:cs="Times New Roman"/>
          <w:sz w:val="28"/>
          <w:szCs w:val="28"/>
        </w:rPr>
        <w:t>СНЗ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оборудованы </w:t>
      </w:r>
      <w:r w:rsidRPr="000A78EF">
        <w:rPr>
          <w:rFonts w:ascii="Times New Roman" w:hAnsi="Times New Roman" w:cs="Times New Roman"/>
          <w:sz w:val="28"/>
          <w:szCs w:val="28"/>
        </w:rPr>
        <w:t>си</w:t>
      </w:r>
      <w:r w:rsidRPr="000A78EF">
        <w:rPr>
          <w:rFonts w:ascii="Times New Roman" w:hAnsi="Times New Roman" w:cs="Times New Roman"/>
          <w:sz w:val="28"/>
          <w:szCs w:val="28"/>
        </w:rPr>
        <w:t>с</w:t>
      </w:r>
      <w:r w:rsidRPr="000A78EF">
        <w:rPr>
          <w:rFonts w:ascii="Times New Roman" w:hAnsi="Times New Roman" w:cs="Times New Roman"/>
          <w:sz w:val="28"/>
          <w:szCs w:val="28"/>
        </w:rPr>
        <w:t>темами деаэрации с устройствами дренажного слива</w:t>
      </w:r>
      <w:r w:rsidRPr="00900E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509" w:rsidRPr="00A25509" w:rsidRDefault="00A25509" w:rsidP="00A25509">
      <w:pPr>
        <w:widowControl w:val="0"/>
        <w:overflowPunct w:val="0"/>
        <w:autoSpaceDE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509">
        <w:rPr>
          <w:rFonts w:ascii="Times New Roman" w:hAnsi="Times New Roman" w:cs="Times New Roman"/>
          <w:sz w:val="28"/>
          <w:szCs w:val="28"/>
        </w:rPr>
        <w:t>4.19 Нижние точки трубопровод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5509">
        <w:rPr>
          <w:rFonts w:ascii="Times New Roman" w:hAnsi="Times New Roman" w:cs="Times New Roman"/>
          <w:sz w:val="28"/>
          <w:szCs w:val="28"/>
        </w:rPr>
        <w:t xml:space="preserve"> должны иметь устройства полного опорожнения</w:t>
      </w:r>
      <w:r>
        <w:rPr>
          <w:rFonts w:ascii="Times New Roman" w:hAnsi="Times New Roman" w:cs="Times New Roman"/>
          <w:sz w:val="28"/>
          <w:szCs w:val="28"/>
        </w:rPr>
        <w:t xml:space="preserve"> и слива отстоя</w:t>
      </w:r>
      <w:r w:rsidRPr="00A25509">
        <w:rPr>
          <w:rFonts w:ascii="Times New Roman" w:hAnsi="Times New Roman" w:cs="Times New Roman"/>
          <w:sz w:val="28"/>
          <w:szCs w:val="28"/>
        </w:rPr>
        <w:t>, которые должны быть соединены с др</w:t>
      </w:r>
      <w:r w:rsidRPr="00A25509">
        <w:rPr>
          <w:rFonts w:ascii="Times New Roman" w:hAnsi="Times New Roman" w:cs="Times New Roman"/>
          <w:sz w:val="28"/>
          <w:szCs w:val="28"/>
        </w:rPr>
        <w:t>е</w:t>
      </w:r>
      <w:r w:rsidRPr="00A25509">
        <w:rPr>
          <w:rFonts w:ascii="Times New Roman" w:hAnsi="Times New Roman" w:cs="Times New Roman"/>
          <w:sz w:val="28"/>
          <w:szCs w:val="28"/>
        </w:rPr>
        <w:t>нажными устройствами.</w:t>
      </w:r>
    </w:p>
    <w:p w:rsidR="001616DA" w:rsidRDefault="001616DA" w:rsidP="001616D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15143B">
        <w:rPr>
          <w:sz w:val="28"/>
          <w:szCs w:val="28"/>
        </w:rPr>
        <w:t xml:space="preserve">4.20 </w:t>
      </w:r>
      <w:r w:rsidR="00900EDD" w:rsidRPr="0015143B">
        <w:rPr>
          <w:sz w:val="28"/>
          <w:szCs w:val="28"/>
        </w:rPr>
        <w:t xml:space="preserve">Методы отбора проб, устройство и </w:t>
      </w:r>
      <w:r w:rsidR="0015143B">
        <w:rPr>
          <w:sz w:val="28"/>
          <w:szCs w:val="28"/>
        </w:rPr>
        <w:t>р</w:t>
      </w:r>
      <w:r w:rsidRPr="0015143B">
        <w:rPr>
          <w:sz w:val="28"/>
          <w:szCs w:val="28"/>
        </w:rPr>
        <w:t>асположение</w:t>
      </w:r>
      <w:r w:rsidRPr="004F5F82">
        <w:rPr>
          <w:sz w:val="28"/>
          <w:szCs w:val="28"/>
        </w:rPr>
        <w:t xml:space="preserve"> пробоотбо</w:t>
      </w:r>
      <w:r w:rsidRPr="004F5F82">
        <w:rPr>
          <w:sz w:val="28"/>
          <w:szCs w:val="28"/>
        </w:rPr>
        <w:t>р</w:t>
      </w:r>
      <w:r w:rsidRPr="004F5F82">
        <w:rPr>
          <w:sz w:val="28"/>
          <w:szCs w:val="28"/>
        </w:rPr>
        <w:t xml:space="preserve">ников </w:t>
      </w:r>
      <w:r w:rsidR="002165AC">
        <w:rPr>
          <w:sz w:val="28"/>
          <w:szCs w:val="28"/>
        </w:rPr>
        <w:t>в</w:t>
      </w:r>
      <w:r>
        <w:rPr>
          <w:sz w:val="28"/>
          <w:szCs w:val="28"/>
        </w:rPr>
        <w:t xml:space="preserve"> технологических трубопроводах ТС АТО по</w:t>
      </w:r>
      <w:r w:rsidRPr="004F5F82">
        <w:rPr>
          <w:sz w:val="28"/>
          <w:szCs w:val="28"/>
        </w:rPr>
        <w:t xml:space="preserve"> ГОСТ 2517</w:t>
      </w:r>
      <w:r w:rsidR="00872839">
        <w:rPr>
          <w:sz w:val="28"/>
          <w:szCs w:val="28"/>
        </w:rPr>
        <w:t>, ГОСТ 31873</w:t>
      </w:r>
      <w:r>
        <w:rPr>
          <w:sz w:val="28"/>
          <w:szCs w:val="28"/>
        </w:rPr>
        <w:t xml:space="preserve"> и ГОСТ Р 52906</w:t>
      </w:r>
      <w:r w:rsidRPr="004F5F82">
        <w:rPr>
          <w:sz w:val="28"/>
          <w:szCs w:val="28"/>
        </w:rPr>
        <w:t xml:space="preserve">, </w:t>
      </w:r>
      <w:r>
        <w:rPr>
          <w:sz w:val="28"/>
          <w:szCs w:val="28"/>
        </w:rPr>
        <w:t>с обеспечением</w:t>
      </w:r>
      <w:r w:rsidRPr="004F5F82">
        <w:rPr>
          <w:sz w:val="28"/>
          <w:szCs w:val="28"/>
        </w:rPr>
        <w:t xml:space="preserve"> безопасности работ при отборе проб. </w:t>
      </w:r>
    </w:p>
    <w:p w:rsidR="001616DA" w:rsidRPr="00B420B0" w:rsidRDefault="001616DA" w:rsidP="001616D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t>Система отбора проб должна предусматривать возможность предвар</w:t>
      </w:r>
      <w:r w:rsidRPr="00B420B0">
        <w:rPr>
          <w:sz w:val="28"/>
          <w:szCs w:val="28"/>
        </w:rPr>
        <w:t>и</w:t>
      </w:r>
      <w:r w:rsidRPr="00B420B0">
        <w:rPr>
          <w:sz w:val="28"/>
          <w:szCs w:val="28"/>
        </w:rPr>
        <w:t>тельного слива авиатоплива перед началом отбора проб в специальную е</w:t>
      </w:r>
      <w:r w:rsidRPr="00B420B0">
        <w:rPr>
          <w:sz w:val="28"/>
          <w:szCs w:val="28"/>
        </w:rPr>
        <w:t>м</w:t>
      </w:r>
      <w:r w:rsidRPr="00B420B0">
        <w:rPr>
          <w:sz w:val="28"/>
          <w:szCs w:val="28"/>
        </w:rPr>
        <w:lastRenderedPageBreak/>
        <w:t>кость.</w:t>
      </w:r>
    </w:p>
    <w:p w:rsidR="001616DA" w:rsidRDefault="001616DA" w:rsidP="001616D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4.21 </w:t>
      </w:r>
      <w:r w:rsidRPr="004F5F82">
        <w:rPr>
          <w:sz w:val="28"/>
          <w:szCs w:val="28"/>
        </w:rPr>
        <w:t>Соединительные трубопроводы от точки отбора проб до пробоотбо</w:t>
      </w:r>
      <w:r w:rsidRPr="004F5F82">
        <w:rPr>
          <w:sz w:val="28"/>
          <w:szCs w:val="28"/>
        </w:rPr>
        <w:t>р</w:t>
      </w:r>
      <w:r w:rsidRPr="004F5F82">
        <w:rPr>
          <w:sz w:val="28"/>
          <w:szCs w:val="28"/>
        </w:rPr>
        <w:t>ника должны иметь минимальное число изгибов и изготавливаться без расш</w:t>
      </w:r>
      <w:r w:rsidRPr="004F5F82">
        <w:rPr>
          <w:sz w:val="28"/>
          <w:szCs w:val="28"/>
        </w:rPr>
        <w:t>и</w:t>
      </w:r>
      <w:r w:rsidRPr="004F5F82">
        <w:rPr>
          <w:sz w:val="28"/>
          <w:szCs w:val="28"/>
        </w:rPr>
        <w:t>рения, карманов и других застойных мест, в которых скапливаются механич</w:t>
      </w:r>
      <w:r w:rsidRPr="004F5F82">
        <w:rPr>
          <w:sz w:val="28"/>
          <w:szCs w:val="28"/>
        </w:rPr>
        <w:t>е</w:t>
      </w:r>
      <w:r w:rsidRPr="004F5F82">
        <w:rPr>
          <w:sz w:val="28"/>
          <w:szCs w:val="28"/>
        </w:rPr>
        <w:t xml:space="preserve">ские примеси, остатки </w:t>
      </w:r>
      <w:r w:rsidR="00BE2025">
        <w:rPr>
          <w:sz w:val="28"/>
          <w:szCs w:val="28"/>
        </w:rPr>
        <w:t>авиатоплива</w:t>
      </w:r>
      <w:r w:rsidRPr="004F5F82">
        <w:rPr>
          <w:sz w:val="28"/>
          <w:szCs w:val="28"/>
        </w:rPr>
        <w:t xml:space="preserve"> и пар</w:t>
      </w:r>
      <w:r>
        <w:rPr>
          <w:sz w:val="28"/>
          <w:szCs w:val="28"/>
        </w:rPr>
        <w:t>ово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душная смесь</w:t>
      </w:r>
      <w:r w:rsidRPr="004F5F82">
        <w:rPr>
          <w:sz w:val="28"/>
          <w:szCs w:val="28"/>
        </w:rPr>
        <w:t xml:space="preserve">. </w:t>
      </w:r>
    </w:p>
    <w:p w:rsidR="001616DA" w:rsidRDefault="00FF1371" w:rsidP="001616DA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4.22 </w:t>
      </w:r>
      <w:r w:rsidR="001616DA" w:rsidRPr="004F5F82">
        <w:rPr>
          <w:sz w:val="28"/>
          <w:szCs w:val="28"/>
        </w:rPr>
        <w:t xml:space="preserve">Соединения в трубопроводах </w:t>
      </w:r>
      <w:r>
        <w:rPr>
          <w:sz w:val="28"/>
          <w:szCs w:val="28"/>
        </w:rPr>
        <w:t xml:space="preserve">ТС АТО </w:t>
      </w:r>
      <w:r w:rsidR="001616DA" w:rsidRPr="004F5F82">
        <w:rPr>
          <w:sz w:val="28"/>
          <w:szCs w:val="28"/>
        </w:rPr>
        <w:t>должны быть гермети</w:t>
      </w:r>
      <w:r w:rsidR="001616DA" w:rsidRPr="004F5F82">
        <w:rPr>
          <w:sz w:val="28"/>
          <w:szCs w:val="28"/>
        </w:rPr>
        <w:t>ч</w:t>
      </w:r>
      <w:r w:rsidR="001616DA" w:rsidRPr="004F5F82">
        <w:rPr>
          <w:sz w:val="28"/>
          <w:szCs w:val="28"/>
        </w:rPr>
        <w:t>ными.</w:t>
      </w:r>
    </w:p>
    <w:p w:rsidR="00FF1371" w:rsidRPr="00FF1371" w:rsidRDefault="00FF1371" w:rsidP="00FF137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371">
        <w:rPr>
          <w:rFonts w:ascii="Times New Roman" w:hAnsi="Times New Roman" w:cs="Times New Roman"/>
          <w:sz w:val="28"/>
          <w:szCs w:val="28"/>
        </w:rPr>
        <w:t>4.23</w:t>
      </w:r>
      <w:r w:rsidRPr="00FF1371">
        <w:rPr>
          <w:sz w:val="28"/>
          <w:szCs w:val="28"/>
        </w:rPr>
        <w:t xml:space="preserve"> </w:t>
      </w:r>
      <w:r w:rsidRPr="00FF1371">
        <w:rPr>
          <w:rFonts w:ascii="Times New Roman" w:hAnsi="Times New Roman" w:cs="Times New Roman"/>
          <w:sz w:val="28"/>
          <w:szCs w:val="28"/>
        </w:rPr>
        <w:t xml:space="preserve">ТС АТО должна предусматривать наличие </w:t>
      </w:r>
      <w:proofErr w:type="spellStart"/>
      <w:r w:rsidRPr="00FF1371">
        <w:rPr>
          <w:rFonts w:ascii="Times New Roman" w:hAnsi="Times New Roman" w:cs="Times New Roman"/>
          <w:sz w:val="28"/>
          <w:szCs w:val="28"/>
        </w:rPr>
        <w:t>зачистного</w:t>
      </w:r>
      <w:proofErr w:type="spellEnd"/>
      <w:r w:rsidRPr="00FF1371">
        <w:rPr>
          <w:rFonts w:ascii="Times New Roman" w:hAnsi="Times New Roman" w:cs="Times New Roman"/>
          <w:sz w:val="28"/>
          <w:szCs w:val="28"/>
        </w:rPr>
        <w:t xml:space="preserve"> труб</w:t>
      </w:r>
      <w:r w:rsidRPr="00FF1371">
        <w:rPr>
          <w:rFonts w:ascii="Times New Roman" w:hAnsi="Times New Roman" w:cs="Times New Roman"/>
          <w:sz w:val="28"/>
          <w:szCs w:val="28"/>
        </w:rPr>
        <w:t>о</w:t>
      </w:r>
      <w:r w:rsidRPr="00FF1371">
        <w:rPr>
          <w:rFonts w:ascii="Times New Roman" w:hAnsi="Times New Roman" w:cs="Times New Roman"/>
          <w:sz w:val="28"/>
          <w:szCs w:val="28"/>
        </w:rPr>
        <w:t>провода, оборудованного собственной дренажной системой.</w:t>
      </w:r>
    </w:p>
    <w:p w:rsidR="001616DA" w:rsidRPr="001C203B" w:rsidRDefault="001616DA" w:rsidP="001616D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FF137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03B">
        <w:rPr>
          <w:rFonts w:ascii="Times New Roman" w:hAnsi="Times New Roman" w:cs="Times New Roman"/>
          <w:sz w:val="28"/>
          <w:szCs w:val="28"/>
        </w:rPr>
        <w:t>Участки трубопроводов, отсекаемые запорной арматурой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203B">
        <w:rPr>
          <w:rFonts w:ascii="Times New Roman" w:hAnsi="Times New Roman" w:cs="Times New Roman"/>
          <w:sz w:val="28"/>
          <w:szCs w:val="28"/>
        </w:rPr>
        <w:t xml:space="preserve"> должны быть калиброваны по объёму.</w:t>
      </w:r>
    </w:p>
    <w:p w:rsidR="00425D95" w:rsidRDefault="00425D95" w:rsidP="00425D95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FF137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6D1">
        <w:rPr>
          <w:rFonts w:ascii="Times New Roman" w:hAnsi="Times New Roman" w:cs="Times New Roman"/>
          <w:sz w:val="28"/>
          <w:szCs w:val="28"/>
        </w:rPr>
        <w:t xml:space="preserve">Скорость потока авиатоплива в напорных трубопроводах </w:t>
      </w:r>
      <w:r>
        <w:rPr>
          <w:rFonts w:ascii="Times New Roman" w:hAnsi="Times New Roman" w:cs="Times New Roman"/>
          <w:sz w:val="28"/>
          <w:szCs w:val="28"/>
        </w:rPr>
        <w:t xml:space="preserve">ТС АТО </w:t>
      </w:r>
      <w:r w:rsidRPr="003766D1">
        <w:rPr>
          <w:rFonts w:ascii="Times New Roman" w:hAnsi="Times New Roman" w:cs="Times New Roman"/>
          <w:sz w:val="28"/>
          <w:szCs w:val="28"/>
        </w:rPr>
        <w:t>не должна превышать 5 м/сек. Скорость потока авиатоплива в питающих труб</w:t>
      </w:r>
      <w:r w:rsidRPr="003766D1">
        <w:rPr>
          <w:rFonts w:ascii="Times New Roman" w:hAnsi="Times New Roman" w:cs="Times New Roman"/>
          <w:sz w:val="28"/>
          <w:szCs w:val="28"/>
        </w:rPr>
        <w:t>о</w:t>
      </w:r>
      <w:r w:rsidRPr="003766D1">
        <w:rPr>
          <w:rFonts w:ascii="Times New Roman" w:hAnsi="Times New Roman" w:cs="Times New Roman"/>
          <w:sz w:val="28"/>
          <w:szCs w:val="28"/>
        </w:rPr>
        <w:t>проводах не должна превышать 50% скорости в напорных трубопроводах.</w:t>
      </w:r>
    </w:p>
    <w:p w:rsidR="00425D95" w:rsidRDefault="00425D95" w:rsidP="00425D95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FF137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BD">
        <w:rPr>
          <w:rFonts w:ascii="Times New Roman" w:hAnsi="Times New Roman" w:cs="Times New Roman"/>
          <w:sz w:val="28"/>
          <w:szCs w:val="28"/>
        </w:rPr>
        <w:t>Трубопроводы, обеспечивающие выдачу авиатоплива из расходных резервуаров на пункты налива и в системы ЦЗС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11BD">
        <w:rPr>
          <w:rFonts w:ascii="Times New Roman" w:hAnsi="Times New Roman" w:cs="Times New Roman"/>
          <w:sz w:val="28"/>
          <w:szCs w:val="28"/>
        </w:rPr>
        <w:t xml:space="preserve"> должны быть изготовлены из стали 12Х18Н10Т без покрытия или из стали 09Г2С с покрытием; во всех о</w:t>
      </w:r>
      <w:r w:rsidRPr="003511BD">
        <w:rPr>
          <w:rFonts w:ascii="Times New Roman" w:hAnsi="Times New Roman" w:cs="Times New Roman"/>
          <w:sz w:val="28"/>
          <w:szCs w:val="28"/>
        </w:rPr>
        <w:t>с</w:t>
      </w:r>
      <w:r w:rsidRPr="003511BD">
        <w:rPr>
          <w:rFonts w:ascii="Times New Roman" w:hAnsi="Times New Roman" w:cs="Times New Roman"/>
          <w:sz w:val="28"/>
          <w:szCs w:val="28"/>
        </w:rPr>
        <w:t>тальных случаях применения трубопроводы должны быть изготовлены из ст</w:t>
      </w:r>
      <w:r w:rsidRPr="003511BD">
        <w:rPr>
          <w:rFonts w:ascii="Times New Roman" w:hAnsi="Times New Roman" w:cs="Times New Roman"/>
          <w:sz w:val="28"/>
          <w:szCs w:val="28"/>
        </w:rPr>
        <w:t>а</w:t>
      </w:r>
      <w:r w:rsidRPr="003511BD">
        <w:rPr>
          <w:rFonts w:ascii="Times New Roman" w:hAnsi="Times New Roman" w:cs="Times New Roman"/>
          <w:sz w:val="28"/>
          <w:szCs w:val="28"/>
        </w:rPr>
        <w:t>ли 09Г2С.</w:t>
      </w:r>
    </w:p>
    <w:p w:rsidR="00425D95" w:rsidRPr="007A21B6" w:rsidRDefault="00425D95" w:rsidP="00425D95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FF137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1B6">
        <w:rPr>
          <w:rFonts w:ascii="Times New Roman" w:hAnsi="Times New Roman" w:cs="Times New Roman"/>
          <w:sz w:val="28"/>
          <w:szCs w:val="28"/>
        </w:rPr>
        <w:t>В местах изменения вертикального профиля укладки</w:t>
      </w:r>
      <w:r>
        <w:rPr>
          <w:rFonts w:ascii="Times New Roman" w:hAnsi="Times New Roman" w:cs="Times New Roman"/>
          <w:sz w:val="28"/>
          <w:szCs w:val="28"/>
        </w:rPr>
        <w:t xml:space="preserve"> трубопроводов</w:t>
      </w:r>
      <w:r w:rsidRPr="007A21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A21B6">
        <w:rPr>
          <w:rFonts w:ascii="Times New Roman" w:hAnsi="Times New Roman" w:cs="Times New Roman"/>
          <w:sz w:val="28"/>
          <w:szCs w:val="28"/>
        </w:rPr>
        <w:t>в верхних или нижних точках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21B6">
        <w:rPr>
          <w:rFonts w:ascii="Times New Roman" w:hAnsi="Times New Roman" w:cs="Times New Roman"/>
          <w:sz w:val="28"/>
          <w:szCs w:val="28"/>
        </w:rPr>
        <w:t xml:space="preserve"> должны уста</w:t>
      </w:r>
      <w:r>
        <w:rPr>
          <w:rFonts w:ascii="Times New Roman" w:hAnsi="Times New Roman" w:cs="Times New Roman"/>
          <w:sz w:val="28"/>
          <w:szCs w:val="28"/>
        </w:rPr>
        <w:t>навливаться</w:t>
      </w:r>
      <w:r w:rsidRPr="007A21B6">
        <w:rPr>
          <w:rFonts w:ascii="Times New Roman" w:hAnsi="Times New Roman" w:cs="Times New Roman"/>
          <w:sz w:val="28"/>
          <w:szCs w:val="28"/>
        </w:rPr>
        <w:t xml:space="preserve"> технологические (сервисные) колодцы </w:t>
      </w:r>
      <w:r w:rsidR="00FF1371">
        <w:rPr>
          <w:rFonts w:ascii="Times New Roman" w:hAnsi="Times New Roman" w:cs="Times New Roman"/>
          <w:sz w:val="28"/>
          <w:szCs w:val="28"/>
        </w:rPr>
        <w:t xml:space="preserve">(камеры) </w:t>
      </w:r>
      <w:r w:rsidRPr="007A21B6">
        <w:rPr>
          <w:rFonts w:ascii="Times New Roman" w:hAnsi="Times New Roman" w:cs="Times New Roman"/>
          <w:sz w:val="28"/>
          <w:szCs w:val="28"/>
        </w:rPr>
        <w:t xml:space="preserve">для </w:t>
      </w:r>
      <w:r w:rsidRPr="003511BD">
        <w:rPr>
          <w:rFonts w:ascii="Times New Roman" w:hAnsi="Times New Roman" w:cs="Times New Roman"/>
          <w:sz w:val="28"/>
          <w:szCs w:val="28"/>
        </w:rPr>
        <w:t>дренирования отстоя,</w:t>
      </w:r>
      <w:r w:rsidRPr="007A21B6">
        <w:rPr>
          <w:rFonts w:ascii="Times New Roman" w:hAnsi="Times New Roman" w:cs="Times New Roman"/>
          <w:sz w:val="28"/>
          <w:szCs w:val="28"/>
        </w:rPr>
        <w:t xml:space="preserve"> воды </w:t>
      </w:r>
      <w:r w:rsidRPr="003766D1">
        <w:rPr>
          <w:rFonts w:ascii="Times New Roman" w:hAnsi="Times New Roman" w:cs="Times New Roman"/>
          <w:sz w:val="28"/>
          <w:szCs w:val="28"/>
        </w:rPr>
        <w:t>и/или</w:t>
      </w:r>
      <w:r w:rsidRPr="007A21B6">
        <w:rPr>
          <w:rFonts w:ascii="Times New Roman" w:hAnsi="Times New Roman" w:cs="Times New Roman"/>
          <w:sz w:val="28"/>
          <w:szCs w:val="28"/>
        </w:rPr>
        <w:t xml:space="preserve"> сброса воздуха, накапливающихся </w:t>
      </w:r>
      <w:r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7A21B6">
        <w:rPr>
          <w:rFonts w:ascii="Times New Roman" w:hAnsi="Times New Roman" w:cs="Times New Roman"/>
          <w:sz w:val="28"/>
          <w:szCs w:val="28"/>
        </w:rPr>
        <w:t>технологич</w:t>
      </w:r>
      <w:r w:rsidRPr="007A21B6">
        <w:rPr>
          <w:rFonts w:ascii="Times New Roman" w:hAnsi="Times New Roman" w:cs="Times New Roman"/>
          <w:sz w:val="28"/>
          <w:szCs w:val="28"/>
        </w:rPr>
        <w:t>е</w:t>
      </w:r>
      <w:r w:rsidRPr="007A21B6">
        <w:rPr>
          <w:rFonts w:ascii="Times New Roman" w:hAnsi="Times New Roman" w:cs="Times New Roman"/>
          <w:sz w:val="28"/>
          <w:szCs w:val="28"/>
        </w:rPr>
        <w:t>ских процессов.</w:t>
      </w:r>
    </w:p>
    <w:p w:rsidR="00FF1371" w:rsidRPr="00FF1371" w:rsidRDefault="00FF1371" w:rsidP="00FF137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371">
        <w:rPr>
          <w:rFonts w:ascii="Times New Roman" w:hAnsi="Times New Roman" w:cs="Times New Roman"/>
          <w:sz w:val="28"/>
          <w:szCs w:val="28"/>
        </w:rPr>
        <w:t>4.28 Оборудование технологических колодцев и камер должно предусма</w:t>
      </w:r>
      <w:r w:rsidRPr="00FF1371">
        <w:rPr>
          <w:rFonts w:ascii="Times New Roman" w:hAnsi="Times New Roman" w:cs="Times New Roman"/>
          <w:sz w:val="28"/>
          <w:szCs w:val="28"/>
        </w:rPr>
        <w:t>т</w:t>
      </w:r>
      <w:r w:rsidRPr="00FF1371">
        <w:rPr>
          <w:rFonts w:ascii="Times New Roman" w:hAnsi="Times New Roman" w:cs="Times New Roman"/>
          <w:sz w:val="28"/>
          <w:szCs w:val="28"/>
        </w:rPr>
        <w:t>ривать в проекте ТС АТО наличие:</w:t>
      </w:r>
    </w:p>
    <w:p w:rsidR="00425D95" w:rsidRPr="0038006A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8006A">
        <w:rPr>
          <w:sz w:val="28"/>
          <w:szCs w:val="28"/>
        </w:rPr>
        <w:t>- датчик</w:t>
      </w:r>
      <w:r>
        <w:rPr>
          <w:sz w:val="28"/>
          <w:szCs w:val="28"/>
        </w:rPr>
        <w:t>ов</w:t>
      </w:r>
      <w:r w:rsidRPr="0038006A">
        <w:rPr>
          <w:sz w:val="28"/>
          <w:szCs w:val="28"/>
        </w:rPr>
        <w:t xml:space="preserve"> сигнализации предельной концентрации паров авиато</w:t>
      </w:r>
      <w:r w:rsidRPr="0038006A">
        <w:rPr>
          <w:sz w:val="28"/>
          <w:szCs w:val="28"/>
        </w:rPr>
        <w:t>п</w:t>
      </w:r>
      <w:r w:rsidRPr="0038006A">
        <w:rPr>
          <w:sz w:val="28"/>
          <w:szCs w:val="28"/>
        </w:rPr>
        <w:t>лива;</w:t>
      </w:r>
    </w:p>
    <w:p w:rsidR="00425D95" w:rsidRPr="0038006A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8006A">
        <w:rPr>
          <w:sz w:val="28"/>
          <w:szCs w:val="28"/>
        </w:rPr>
        <w:t>- датчик</w:t>
      </w:r>
      <w:r>
        <w:rPr>
          <w:sz w:val="28"/>
          <w:szCs w:val="28"/>
        </w:rPr>
        <w:t>ов</w:t>
      </w:r>
      <w:r w:rsidRPr="0038006A">
        <w:rPr>
          <w:sz w:val="28"/>
          <w:szCs w:val="28"/>
        </w:rPr>
        <w:t xml:space="preserve"> давления и температуры авиатоплива;</w:t>
      </w:r>
    </w:p>
    <w:p w:rsidR="00425D95" w:rsidRPr="0038006A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8006A">
        <w:rPr>
          <w:sz w:val="28"/>
          <w:szCs w:val="28"/>
        </w:rPr>
        <w:t>- датчик</w:t>
      </w:r>
      <w:r>
        <w:rPr>
          <w:sz w:val="28"/>
          <w:szCs w:val="28"/>
        </w:rPr>
        <w:t>ов</w:t>
      </w:r>
      <w:r w:rsidRPr="0038006A">
        <w:rPr>
          <w:sz w:val="28"/>
          <w:szCs w:val="28"/>
        </w:rPr>
        <w:t xml:space="preserve"> контроля герметичности;</w:t>
      </w:r>
    </w:p>
    <w:p w:rsidR="00425D95" w:rsidRPr="007A21B6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8006A">
        <w:rPr>
          <w:sz w:val="28"/>
          <w:szCs w:val="28"/>
        </w:rPr>
        <w:t xml:space="preserve">- запорной </w:t>
      </w:r>
      <w:r w:rsidR="00E91D2F">
        <w:rPr>
          <w:sz w:val="28"/>
          <w:szCs w:val="28"/>
        </w:rPr>
        <w:t xml:space="preserve">и регулирующей </w:t>
      </w:r>
      <w:r w:rsidRPr="0038006A">
        <w:rPr>
          <w:sz w:val="28"/>
          <w:szCs w:val="28"/>
        </w:rPr>
        <w:t>арматур</w:t>
      </w:r>
      <w:r>
        <w:rPr>
          <w:sz w:val="28"/>
          <w:szCs w:val="28"/>
        </w:rPr>
        <w:t>ы</w:t>
      </w:r>
      <w:r w:rsidRPr="0038006A">
        <w:rPr>
          <w:sz w:val="28"/>
          <w:szCs w:val="28"/>
        </w:rPr>
        <w:t>;</w:t>
      </w:r>
    </w:p>
    <w:p w:rsidR="00425D95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21B6">
        <w:rPr>
          <w:sz w:val="28"/>
          <w:szCs w:val="28"/>
        </w:rPr>
        <w:t>предохранительны</w:t>
      </w:r>
      <w:r>
        <w:rPr>
          <w:sz w:val="28"/>
          <w:szCs w:val="28"/>
        </w:rPr>
        <w:t>х</w:t>
      </w:r>
      <w:r w:rsidRPr="007A21B6">
        <w:rPr>
          <w:sz w:val="28"/>
          <w:szCs w:val="28"/>
        </w:rPr>
        <w:t xml:space="preserve"> клапан</w:t>
      </w:r>
      <w:r>
        <w:rPr>
          <w:sz w:val="28"/>
          <w:szCs w:val="28"/>
        </w:rPr>
        <w:t>ов</w:t>
      </w:r>
      <w:r w:rsidRPr="007A21B6">
        <w:rPr>
          <w:sz w:val="28"/>
          <w:szCs w:val="28"/>
        </w:rPr>
        <w:t>;</w:t>
      </w:r>
    </w:p>
    <w:p w:rsidR="00FA5A67" w:rsidRPr="00B420B0" w:rsidRDefault="00FA5A67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lastRenderedPageBreak/>
        <w:t xml:space="preserve">- перепускных </w:t>
      </w:r>
      <w:r w:rsidR="00E91D2F">
        <w:rPr>
          <w:sz w:val="28"/>
          <w:szCs w:val="28"/>
        </w:rPr>
        <w:t xml:space="preserve">предохранительных </w:t>
      </w:r>
      <w:r w:rsidRPr="00B420B0">
        <w:rPr>
          <w:sz w:val="28"/>
          <w:szCs w:val="28"/>
        </w:rPr>
        <w:t>клапанов (</w:t>
      </w:r>
      <w:r w:rsidR="00E91D2F">
        <w:rPr>
          <w:sz w:val="28"/>
          <w:szCs w:val="28"/>
        </w:rPr>
        <w:t xml:space="preserve">в соответствии с </w:t>
      </w:r>
      <w:r w:rsidRPr="00B420B0">
        <w:rPr>
          <w:sz w:val="28"/>
          <w:szCs w:val="28"/>
        </w:rPr>
        <w:t>проектом</w:t>
      </w:r>
      <w:r w:rsidR="00E91D2F">
        <w:rPr>
          <w:sz w:val="28"/>
          <w:szCs w:val="28"/>
        </w:rPr>
        <w:t xml:space="preserve"> ТС АТО</w:t>
      </w:r>
      <w:r w:rsidRPr="00B420B0">
        <w:rPr>
          <w:sz w:val="28"/>
          <w:szCs w:val="28"/>
        </w:rPr>
        <w:t>);</w:t>
      </w:r>
    </w:p>
    <w:p w:rsidR="00E91D2F" w:rsidRPr="00B420B0" w:rsidRDefault="00E91D2F" w:rsidP="00E91D2F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t>- обратных клапанов;</w:t>
      </w:r>
    </w:p>
    <w:p w:rsidR="00425D95" w:rsidRPr="00B420B0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B420B0">
        <w:rPr>
          <w:sz w:val="28"/>
          <w:szCs w:val="28"/>
        </w:rPr>
        <w:t>- гасителей гидроударов</w:t>
      </w:r>
      <w:r w:rsidR="00FA5A67" w:rsidRPr="00B420B0">
        <w:rPr>
          <w:sz w:val="28"/>
          <w:szCs w:val="28"/>
        </w:rPr>
        <w:t xml:space="preserve"> (</w:t>
      </w:r>
      <w:r w:rsidR="00E91D2F">
        <w:rPr>
          <w:sz w:val="28"/>
          <w:szCs w:val="28"/>
        </w:rPr>
        <w:t xml:space="preserve">в соответствии с </w:t>
      </w:r>
      <w:r w:rsidR="00FA5A67" w:rsidRPr="00B420B0">
        <w:rPr>
          <w:sz w:val="28"/>
          <w:szCs w:val="28"/>
        </w:rPr>
        <w:t>проектом</w:t>
      </w:r>
      <w:r w:rsidR="00E91D2F">
        <w:rPr>
          <w:sz w:val="28"/>
          <w:szCs w:val="28"/>
        </w:rPr>
        <w:t xml:space="preserve"> ТС АТО</w:t>
      </w:r>
      <w:r w:rsidR="00FA5A67" w:rsidRPr="00B420B0">
        <w:rPr>
          <w:sz w:val="28"/>
          <w:szCs w:val="28"/>
        </w:rPr>
        <w:t>)</w:t>
      </w:r>
      <w:r w:rsidRPr="00B420B0">
        <w:rPr>
          <w:sz w:val="28"/>
          <w:szCs w:val="28"/>
        </w:rPr>
        <w:t>;</w:t>
      </w:r>
    </w:p>
    <w:p w:rsidR="00425D95" w:rsidRPr="007A21B6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21B6">
        <w:rPr>
          <w:sz w:val="28"/>
          <w:szCs w:val="28"/>
        </w:rPr>
        <w:t xml:space="preserve"> устрой</w:t>
      </w:r>
      <w:proofErr w:type="gramStart"/>
      <w:r w:rsidRPr="007A21B6">
        <w:rPr>
          <w:sz w:val="28"/>
          <w:szCs w:val="28"/>
        </w:rPr>
        <w:t>ств сбр</w:t>
      </w:r>
      <w:proofErr w:type="gramEnd"/>
      <w:r w:rsidRPr="007A21B6">
        <w:rPr>
          <w:sz w:val="28"/>
          <w:szCs w:val="28"/>
        </w:rPr>
        <w:t>оса воздуха и удалени</w:t>
      </w:r>
      <w:r>
        <w:rPr>
          <w:sz w:val="28"/>
          <w:szCs w:val="28"/>
        </w:rPr>
        <w:t>я</w:t>
      </w:r>
      <w:r w:rsidRPr="007A21B6">
        <w:rPr>
          <w:sz w:val="28"/>
          <w:szCs w:val="28"/>
        </w:rPr>
        <w:t xml:space="preserve"> </w:t>
      </w:r>
      <w:r w:rsidRPr="003511BD">
        <w:rPr>
          <w:sz w:val="28"/>
          <w:szCs w:val="28"/>
        </w:rPr>
        <w:t>воды из т</w:t>
      </w:r>
      <w:r>
        <w:rPr>
          <w:sz w:val="28"/>
          <w:szCs w:val="28"/>
        </w:rPr>
        <w:t>р</w:t>
      </w:r>
      <w:r w:rsidRPr="003511BD">
        <w:rPr>
          <w:sz w:val="28"/>
          <w:szCs w:val="28"/>
        </w:rPr>
        <w:t>убопроводов;</w:t>
      </w:r>
    </w:p>
    <w:p w:rsidR="00425D95" w:rsidRPr="007A21B6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21B6">
        <w:rPr>
          <w:sz w:val="28"/>
          <w:szCs w:val="28"/>
        </w:rPr>
        <w:t xml:space="preserve"> устройств отбора проб </w:t>
      </w:r>
      <w:r>
        <w:rPr>
          <w:sz w:val="28"/>
          <w:szCs w:val="28"/>
        </w:rPr>
        <w:t>авиа</w:t>
      </w:r>
      <w:r w:rsidRPr="007A21B6">
        <w:rPr>
          <w:sz w:val="28"/>
          <w:szCs w:val="28"/>
        </w:rPr>
        <w:t>топлива;</w:t>
      </w:r>
    </w:p>
    <w:p w:rsidR="00425D95" w:rsidRDefault="00425D95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21B6">
        <w:rPr>
          <w:sz w:val="28"/>
          <w:szCs w:val="28"/>
        </w:rPr>
        <w:t xml:space="preserve"> устройств под</w:t>
      </w:r>
      <w:r>
        <w:rPr>
          <w:sz w:val="28"/>
          <w:szCs w:val="28"/>
        </w:rPr>
        <w:t>ключе</w:t>
      </w:r>
      <w:r w:rsidRPr="007A21B6">
        <w:rPr>
          <w:sz w:val="28"/>
          <w:szCs w:val="28"/>
        </w:rPr>
        <w:t>ния приспособлений</w:t>
      </w:r>
      <w:r>
        <w:rPr>
          <w:sz w:val="28"/>
          <w:szCs w:val="28"/>
        </w:rPr>
        <w:t xml:space="preserve"> предпусковой и период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</w:t>
      </w:r>
      <w:r w:rsidRPr="00090AE6">
        <w:rPr>
          <w:sz w:val="28"/>
          <w:szCs w:val="28"/>
        </w:rPr>
        <w:t xml:space="preserve"> </w:t>
      </w:r>
      <w:r w:rsidRPr="007A21B6">
        <w:rPr>
          <w:sz w:val="28"/>
          <w:szCs w:val="28"/>
        </w:rPr>
        <w:t>промыв</w:t>
      </w:r>
      <w:r>
        <w:rPr>
          <w:sz w:val="28"/>
          <w:szCs w:val="28"/>
        </w:rPr>
        <w:t>ки</w:t>
      </w:r>
      <w:r w:rsidRPr="007A21B6">
        <w:rPr>
          <w:sz w:val="28"/>
          <w:szCs w:val="28"/>
        </w:rPr>
        <w:t>;</w:t>
      </w:r>
    </w:p>
    <w:p w:rsidR="00FF1371" w:rsidRPr="003511BD" w:rsidRDefault="00FF1371" w:rsidP="00FF1371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511BD">
        <w:rPr>
          <w:sz w:val="28"/>
          <w:szCs w:val="28"/>
        </w:rPr>
        <w:t>- дистанционной зачистки (откачки) колодцев и камер;</w:t>
      </w:r>
    </w:p>
    <w:p w:rsidR="00FF1371" w:rsidRDefault="00FF1371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системы заземления;</w:t>
      </w:r>
    </w:p>
    <w:p w:rsidR="00FF1371" w:rsidRPr="007A21B6" w:rsidRDefault="00FF1371" w:rsidP="00425D95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3511BD">
        <w:rPr>
          <w:sz w:val="28"/>
          <w:szCs w:val="28"/>
        </w:rPr>
        <w:t>- освещения</w:t>
      </w:r>
      <w:r>
        <w:rPr>
          <w:sz w:val="28"/>
          <w:szCs w:val="28"/>
        </w:rPr>
        <w:t>;</w:t>
      </w:r>
    </w:p>
    <w:p w:rsidR="00425D95" w:rsidRDefault="00425D95" w:rsidP="00FF1371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21B6">
        <w:rPr>
          <w:sz w:val="28"/>
          <w:szCs w:val="28"/>
        </w:rPr>
        <w:t xml:space="preserve"> защит</w:t>
      </w:r>
      <w:r>
        <w:rPr>
          <w:sz w:val="28"/>
          <w:szCs w:val="28"/>
        </w:rPr>
        <w:t>ы</w:t>
      </w:r>
      <w:r w:rsidRPr="007A21B6">
        <w:rPr>
          <w:sz w:val="28"/>
          <w:szCs w:val="28"/>
        </w:rPr>
        <w:t xml:space="preserve"> </w:t>
      </w:r>
      <w:r>
        <w:rPr>
          <w:sz w:val="28"/>
          <w:szCs w:val="28"/>
        </w:rPr>
        <w:t>от блуждающих токов</w:t>
      </w:r>
      <w:r w:rsidRPr="003511BD">
        <w:rPr>
          <w:sz w:val="28"/>
          <w:szCs w:val="28"/>
        </w:rPr>
        <w:t>.</w:t>
      </w:r>
    </w:p>
    <w:p w:rsidR="00411466" w:rsidRPr="00D86FD1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4.29 </w:t>
      </w:r>
      <w:r w:rsidRPr="008662B1">
        <w:rPr>
          <w:rFonts w:ascii="Times New Roman" w:hAnsi="Times New Roman" w:cs="Times New Roman"/>
          <w:sz w:val="28"/>
          <w:szCs w:val="28"/>
        </w:rPr>
        <w:t xml:space="preserve">В состав резервуарного парка </w:t>
      </w:r>
      <w:r>
        <w:rPr>
          <w:rFonts w:ascii="Times New Roman" w:hAnsi="Times New Roman" w:cs="Times New Roman"/>
          <w:sz w:val="28"/>
          <w:szCs w:val="28"/>
        </w:rPr>
        <w:t xml:space="preserve">ТС АТО </w:t>
      </w:r>
      <w:r w:rsidRPr="008662B1">
        <w:rPr>
          <w:rFonts w:ascii="Times New Roman" w:hAnsi="Times New Roman" w:cs="Times New Roman"/>
          <w:sz w:val="28"/>
          <w:szCs w:val="28"/>
        </w:rPr>
        <w:t>должны быть включены резе</w:t>
      </w:r>
      <w:r w:rsidRPr="008662B1">
        <w:rPr>
          <w:rFonts w:ascii="Times New Roman" w:hAnsi="Times New Roman" w:cs="Times New Roman"/>
          <w:sz w:val="28"/>
          <w:szCs w:val="28"/>
        </w:rPr>
        <w:t>р</w:t>
      </w:r>
      <w:r w:rsidRPr="008662B1">
        <w:rPr>
          <w:rFonts w:ascii="Times New Roman" w:hAnsi="Times New Roman" w:cs="Times New Roman"/>
          <w:sz w:val="28"/>
          <w:szCs w:val="28"/>
        </w:rPr>
        <w:t xml:space="preserve">вуары приема </w:t>
      </w:r>
      <w:r w:rsidRPr="00D86FD1">
        <w:rPr>
          <w:rFonts w:ascii="Times New Roman" w:hAnsi="Times New Roman" w:cs="Times New Roman"/>
          <w:sz w:val="28"/>
          <w:szCs w:val="28"/>
        </w:rPr>
        <w:t xml:space="preserve">и хранения авиатоплива, </w:t>
      </w:r>
      <w:r w:rsidR="00A64908" w:rsidRPr="00D86FD1">
        <w:rPr>
          <w:rFonts w:ascii="Times New Roman" w:hAnsi="Times New Roman" w:cs="Times New Roman"/>
          <w:sz w:val="28"/>
          <w:szCs w:val="28"/>
        </w:rPr>
        <w:t>отстоя</w:t>
      </w:r>
      <w:r w:rsidR="0080137D" w:rsidRPr="00D86FD1">
        <w:rPr>
          <w:rFonts w:ascii="Times New Roman" w:hAnsi="Times New Roman" w:cs="Times New Roman"/>
          <w:sz w:val="28"/>
          <w:szCs w:val="28"/>
        </w:rPr>
        <w:t xml:space="preserve"> </w:t>
      </w:r>
      <w:r w:rsidR="002165AC">
        <w:rPr>
          <w:rFonts w:ascii="Times New Roman" w:hAnsi="Times New Roman" w:cs="Times New Roman"/>
          <w:sz w:val="28"/>
          <w:szCs w:val="28"/>
        </w:rPr>
        <w:t>и</w:t>
      </w:r>
      <w:r w:rsidR="00A64908" w:rsidRPr="00D86FD1">
        <w:rPr>
          <w:rFonts w:ascii="Times New Roman" w:hAnsi="Times New Roman" w:cs="Times New Roman"/>
          <w:sz w:val="28"/>
          <w:szCs w:val="28"/>
        </w:rPr>
        <w:t xml:space="preserve"> дренируемого авиатоплива, </w:t>
      </w:r>
      <w:r w:rsidR="00622A27">
        <w:rPr>
          <w:rFonts w:ascii="Times New Roman" w:hAnsi="Times New Roman" w:cs="Times New Roman"/>
          <w:sz w:val="28"/>
          <w:szCs w:val="28"/>
        </w:rPr>
        <w:t>ОНП</w:t>
      </w:r>
      <w:r w:rsidR="002165A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D86FD1">
        <w:rPr>
          <w:rFonts w:ascii="Times New Roman" w:hAnsi="Times New Roman" w:cs="Times New Roman"/>
          <w:sz w:val="28"/>
          <w:szCs w:val="28"/>
        </w:rPr>
        <w:t>авиатоплива</w:t>
      </w:r>
      <w:r w:rsidR="002165AC">
        <w:rPr>
          <w:rFonts w:ascii="Times New Roman" w:hAnsi="Times New Roman" w:cs="Times New Roman"/>
          <w:sz w:val="28"/>
          <w:szCs w:val="28"/>
        </w:rPr>
        <w:t>,</w:t>
      </w:r>
      <w:r w:rsidRPr="00D86FD1">
        <w:rPr>
          <w:rFonts w:ascii="Times New Roman" w:hAnsi="Times New Roman" w:cs="Times New Roman"/>
          <w:sz w:val="28"/>
          <w:szCs w:val="28"/>
        </w:rPr>
        <w:t xml:space="preserve"> слитого из баков ВС</w:t>
      </w:r>
      <w:r w:rsidR="002165AC">
        <w:rPr>
          <w:rFonts w:ascii="Times New Roman" w:hAnsi="Times New Roman" w:cs="Times New Roman"/>
          <w:sz w:val="28"/>
          <w:szCs w:val="28"/>
        </w:rPr>
        <w:t xml:space="preserve"> в смеси с ПВКЖ</w:t>
      </w:r>
      <w:r w:rsidR="00665552">
        <w:rPr>
          <w:rFonts w:ascii="Times New Roman" w:hAnsi="Times New Roman" w:cs="Times New Roman"/>
          <w:sz w:val="28"/>
          <w:szCs w:val="28"/>
        </w:rPr>
        <w:t>,</w:t>
      </w:r>
      <w:r w:rsidRPr="00D86FD1">
        <w:rPr>
          <w:rFonts w:ascii="Times New Roman" w:hAnsi="Times New Roman" w:cs="Times New Roman"/>
          <w:sz w:val="28"/>
          <w:szCs w:val="28"/>
        </w:rPr>
        <w:t xml:space="preserve"> и предназн</w:t>
      </w:r>
      <w:r w:rsidRPr="00D86FD1">
        <w:rPr>
          <w:rFonts w:ascii="Times New Roman" w:hAnsi="Times New Roman" w:cs="Times New Roman"/>
          <w:sz w:val="28"/>
          <w:szCs w:val="28"/>
        </w:rPr>
        <w:t>а</w:t>
      </w:r>
      <w:r w:rsidRPr="00D86FD1">
        <w:rPr>
          <w:rFonts w:ascii="Times New Roman" w:hAnsi="Times New Roman" w:cs="Times New Roman"/>
          <w:sz w:val="28"/>
          <w:szCs w:val="28"/>
        </w:rPr>
        <w:t>ченного для дальнейшего использования по прямому назначению.</w:t>
      </w:r>
    </w:p>
    <w:p w:rsidR="00411466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отдельную группу должны быть </w:t>
      </w:r>
      <w:r w:rsidRPr="008662B1">
        <w:rPr>
          <w:rFonts w:ascii="Times New Roman" w:hAnsi="Times New Roman" w:cs="Times New Roman"/>
          <w:sz w:val="28"/>
          <w:szCs w:val="28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>резервуары приема, хран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и резервирования ПВКЖ.</w:t>
      </w:r>
    </w:p>
    <w:p w:rsidR="00411466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4.30 </w:t>
      </w:r>
      <w:r w:rsidRPr="0090635F">
        <w:rPr>
          <w:rFonts w:ascii="Times New Roman" w:hAnsi="Times New Roman" w:cs="Times New Roman"/>
          <w:sz w:val="28"/>
          <w:szCs w:val="28"/>
        </w:rPr>
        <w:t xml:space="preserve">Количество, объем и варианты комплектации резервуаров хранения авиатоплива </w:t>
      </w:r>
      <w:r>
        <w:rPr>
          <w:rFonts w:ascii="Times New Roman" w:hAnsi="Times New Roman" w:cs="Times New Roman"/>
          <w:sz w:val="28"/>
          <w:szCs w:val="28"/>
        </w:rPr>
        <w:t xml:space="preserve">и ПВКЖ </w:t>
      </w:r>
      <w:r w:rsidRPr="0090635F">
        <w:rPr>
          <w:rFonts w:ascii="Times New Roman" w:hAnsi="Times New Roman" w:cs="Times New Roman"/>
          <w:sz w:val="28"/>
          <w:szCs w:val="28"/>
        </w:rPr>
        <w:t xml:space="preserve">оборудованием должны быть </w:t>
      </w:r>
      <w:r w:rsidR="00F933EE">
        <w:rPr>
          <w:rFonts w:ascii="Times New Roman" w:hAnsi="Times New Roman" w:cs="Times New Roman"/>
          <w:sz w:val="28"/>
          <w:szCs w:val="28"/>
        </w:rPr>
        <w:t>определены в проекте ТС АТО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1466" w:rsidRPr="00834840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4.31 </w:t>
      </w:r>
      <w:r w:rsidR="002E4941">
        <w:rPr>
          <w:rFonts w:ascii="Times New Roman" w:hAnsi="Times New Roman" w:cs="Times New Roman"/>
          <w:sz w:val="28"/>
          <w:szCs w:val="28"/>
        </w:rPr>
        <w:t xml:space="preserve">Резервуарные парки </w:t>
      </w:r>
      <w:r w:rsidRPr="00834840">
        <w:rPr>
          <w:rFonts w:ascii="Times New Roman" w:hAnsi="Times New Roman" w:cs="Times New Roman"/>
          <w:sz w:val="28"/>
          <w:szCs w:val="28"/>
        </w:rPr>
        <w:t>ТС АТО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2E4941">
        <w:rPr>
          <w:rFonts w:ascii="Times New Roman" w:hAnsi="Times New Roman" w:cs="Times New Roman"/>
          <w:sz w:val="28"/>
          <w:szCs w:val="28"/>
        </w:rPr>
        <w:t>соответствии с проектом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840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2E4941">
        <w:rPr>
          <w:rFonts w:ascii="Times New Roman" w:hAnsi="Times New Roman" w:cs="Times New Roman"/>
          <w:sz w:val="28"/>
          <w:szCs w:val="28"/>
        </w:rPr>
        <w:t>ы</w:t>
      </w:r>
      <w:r w:rsidRPr="00834840">
        <w:rPr>
          <w:rFonts w:ascii="Times New Roman" w:hAnsi="Times New Roman" w:cs="Times New Roman"/>
          <w:sz w:val="28"/>
          <w:szCs w:val="28"/>
        </w:rPr>
        <w:t xml:space="preserve"> предусматривать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840">
        <w:rPr>
          <w:rFonts w:ascii="Times New Roman" w:hAnsi="Times New Roman" w:cs="Times New Roman"/>
          <w:sz w:val="28"/>
          <w:szCs w:val="28"/>
        </w:rPr>
        <w:t>наличие:</w:t>
      </w:r>
    </w:p>
    <w:p w:rsidR="00411466" w:rsidRPr="00882A52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A52">
        <w:rPr>
          <w:rFonts w:ascii="Times New Roman" w:hAnsi="Times New Roman" w:cs="Times New Roman"/>
          <w:sz w:val="28"/>
          <w:szCs w:val="28"/>
        </w:rPr>
        <w:t>- запорной арматуры</w:t>
      </w:r>
      <w:r w:rsidRPr="001E4DF4">
        <w:rPr>
          <w:rFonts w:ascii="Times New Roman" w:hAnsi="Times New Roman" w:cs="Times New Roman"/>
          <w:sz w:val="28"/>
          <w:szCs w:val="28"/>
        </w:rPr>
        <w:t xml:space="preserve"> </w:t>
      </w:r>
      <w:r w:rsidRPr="00882A52">
        <w:rPr>
          <w:rFonts w:ascii="Times New Roman" w:hAnsi="Times New Roman" w:cs="Times New Roman"/>
          <w:sz w:val="28"/>
          <w:szCs w:val="28"/>
        </w:rPr>
        <w:t>с электромеханическим приводом, устанавл</w:t>
      </w:r>
      <w:r w:rsidRPr="00882A52">
        <w:rPr>
          <w:rFonts w:ascii="Times New Roman" w:hAnsi="Times New Roman" w:cs="Times New Roman"/>
          <w:sz w:val="28"/>
          <w:szCs w:val="28"/>
        </w:rPr>
        <w:t>и</w:t>
      </w:r>
      <w:r w:rsidRPr="00882A52">
        <w:rPr>
          <w:rFonts w:ascii="Times New Roman" w:hAnsi="Times New Roman" w:cs="Times New Roman"/>
          <w:sz w:val="28"/>
          <w:szCs w:val="28"/>
        </w:rPr>
        <w:t>ваемой за обвалованием;</w:t>
      </w:r>
    </w:p>
    <w:p w:rsidR="00411466" w:rsidRPr="00882A52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A52">
        <w:rPr>
          <w:rFonts w:ascii="Times New Roman" w:hAnsi="Times New Roman" w:cs="Times New Roman"/>
          <w:sz w:val="28"/>
          <w:szCs w:val="28"/>
        </w:rPr>
        <w:t>-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82A52">
        <w:rPr>
          <w:rFonts w:ascii="Times New Roman" w:hAnsi="Times New Roman" w:cs="Times New Roman"/>
          <w:sz w:val="28"/>
          <w:szCs w:val="28"/>
        </w:rPr>
        <w:t xml:space="preserve"> автоматики управления электромеханическим приводом;</w:t>
      </w:r>
    </w:p>
    <w:p w:rsidR="00411466" w:rsidRPr="00882A52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A52">
        <w:rPr>
          <w:rFonts w:ascii="Times New Roman" w:hAnsi="Times New Roman" w:cs="Times New Roman"/>
          <w:sz w:val="28"/>
          <w:szCs w:val="28"/>
        </w:rPr>
        <w:t>- запорной арматуры</w:t>
      </w:r>
      <w:r w:rsidRPr="001E4DF4">
        <w:rPr>
          <w:rFonts w:ascii="Times New Roman" w:hAnsi="Times New Roman" w:cs="Times New Roman"/>
          <w:sz w:val="28"/>
          <w:szCs w:val="28"/>
        </w:rPr>
        <w:t xml:space="preserve"> </w:t>
      </w:r>
      <w:r w:rsidRPr="00882A52">
        <w:rPr>
          <w:rFonts w:ascii="Times New Roman" w:hAnsi="Times New Roman" w:cs="Times New Roman"/>
          <w:sz w:val="28"/>
          <w:szCs w:val="28"/>
        </w:rPr>
        <w:t>с ручным приводом, размещенной на резерву</w:t>
      </w:r>
      <w:r w:rsidRPr="00882A52">
        <w:rPr>
          <w:rFonts w:ascii="Times New Roman" w:hAnsi="Times New Roman" w:cs="Times New Roman"/>
          <w:sz w:val="28"/>
          <w:szCs w:val="28"/>
        </w:rPr>
        <w:t>а</w:t>
      </w:r>
      <w:r w:rsidRPr="00882A52">
        <w:rPr>
          <w:rFonts w:ascii="Times New Roman" w:hAnsi="Times New Roman" w:cs="Times New Roman"/>
          <w:sz w:val="28"/>
          <w:szCs w:val="28"/>
        </w:rPr>
        <w:t>ре;</w:t>
      </w:r>
    </w:p>
    <w:p w:rsidR="00411466" w:rsidRPr="00A960B9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6B0">
        <w:rPr>
          <w:rFonts w:ascii="Times New Roman" w:hAnsi="Times New Roman" w:cs="Times New Roman"/>
          <w:sz w:val="28"/>
          <w:szCs w:val="28"/>
        </w:rPr>
        <w:t xml:space="preserve">- ПУВ в </w:t>
      </w:r>
      <w:r w:rsidR="00A960B9">
        <w:rPr>
          <w:rFonts w:ascii="Times New Roman" w:hAnsi="Times New Roman" w:cs="Times New Roman"/>
          <w:sz w:val="28"/>
          <w:szCs w:val="28"/>
        </w:rPr>
        <w:t xml:space="preserve">расходных </w:t>
      </w:r>
      <w:r w:rsidRPr="000956B0">
        <w:rPr>
          <w:rFonts w:ascii="Times New Roman" w:hAnsi="Times New Roman" w:cs="Times New Roman"/>
          <w:sz w:val="28"/>
          <w:szCs w:val="28"/>
        </w:rPr>
        <w:t>резервуарах</w:t>
      </w:r>
      <w:r w:rsidR="0080137D" w:rsidRPr="000956B0">
        <w:rPr>
          <w:rFonts w:ascii="Times New Roman" w:hAnsi="Times New Roman" w:cs="Times New Roman"/>
          <w:sz w:val="28"/>
          <w:szCs w:val="28"/>
        </w:rPr>
        <w:t xml:space="preserve"> </w:t>
      </w:r>
      <w:r w:rsidRPr="000956B0">
        <w:rPr>
          <w:rFonts w:ascii="Times New Roman" w:hAnsi="Times New Roman" w:cs="Times New Roman"/>
          <w:sz w:val="28"/>
          <w:szCs w:val="28"/>
        </w:rPr>
        <w:t>с указателями положения поплавка и о</w:t>
      </w:r>
      <w:r w:rsidRPr="000956B0">
        <w:rPr>
          <w:rFonts w:ascii="Times New Roman" w:hAnsi="Times New Roman" w:cs="Times New Roman"/>
          <w:sz w:val="28"/>
          <w:szCs w:val="28"/>
        </w:rPr>
        <w:t>т</w:t>
      </w:r>
      <w:r w:rsidRPr="000956B0">
        <w:rPr>
          <w:rFonts w:ascii="Times New Roman" w:hAnsi="Times New Roman" w:cs="Times New Roman"/>
          <w:sz w:val="28"/>
          <w:szCs w:val="28"/>
        </w:rPr>
        <w:t xml:space="preserve">бором проб из трёх уровней авиатоплива по высоте </w:t>
      </w:r>
      <w:r w:rsidR="00FA5A67" w:rsidRPr="000956B0">
        <w:rPr>
          <w:rFonts w:ascii="Times New Roman" w:hAnsi="Times New Roman" w:cs="Times New Roman"/>
          <w:sz w:val="28"/>
          <w:szCs w:val="28"/>
        </w:rPr>
        <w:t xml:space="preserve"> текущего </w:t>
      </w:r>
      <w:proofErr w:type="spellStart"/>
      <w:r w:rsidR="00FA5A67" w:rsidRPr="000956B0">
        <w:rPr>
          <w:rFonts w:ascii="Times New Roman" w:hAnsi="Times New Roman" w:cs="Times New Roman"/>
          <w:sz w:val="28"/>
          <w:szCs w:val="28"/>
        </w:rPr>
        <w:t>взлива</w:t>
      </w:r>
      <w:proofErr w:type="spellEnd"/>
      <w:r w:rsidR="00FA5A67" w:rsidRPr="000956B0">
        <w:rPr>
          <w:rFonts w:ascii="Times New Roman" w:hAnsi="Times New Roman" w:cs="Times New Roman"/>
          <w:sz w:val="28"/>
          <w:szCs w:val="28"/>
        </w:rPr>
        <w:t xml:space="preserve"> </w:t>
      </w:r>
      <w:r w:rsidRPr="000956B0">
        <w:rPr>
          <w:rFonts w:ascii="Times New Roman" w:hAnsi="Times New Roman" w:cs="Times New Roman"/>
          <w:sz w:val="28"/>
          <w:szCs w:val="28"/>
        </w:rPr>
        <w:t>резерву</w:t>
      </w:r>
      <w:r w:rsidRPr="000956B0">
        <w:rPr>
          <w:rFonts w:ascii="Times New Roman" w:hAnsi="Times New Roman" w:cs="Times New Roman"/>
          <w:sz w:val="28"/>
          <w:szCs w:val="28"/>
        </w:rPr>
        <w:t>а</w:t>
      </w:r>
      <w:r w:rsidRPr="000956B0">
        <w:rPr>
          <w:rFonts w:ascii="Times New Roman" w:hAnsi="Times New Roman" w:cs="Times New Roman"/>
          <w:sz w:val="28"/>
          <w:szCs w:val="28"/>
        </w:rPr>
        <w:lastRenderedPageBreak/>
        <w:t>ра</w:t>
      </w:r>
      <w:r w:rsidR="00A960B9">
        <w:rPr>
          <w:rFonts w:ascii="Times New Roman" w:hAnsi="Times New Roman" w:cs="Times New Roman"/>
          <w:sz w:val="28"/>
          <w:szCs w:val="28"/>
        </w:rPr>
        <w:t>;</w:t>
      </w:r>
    </w:p>
    <w:p w:rsidR="00411466" w:rsidRPr="0090635F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35F">
        <w:rPr>
          <w:rFonts w:ascii="Times New Roman" w:hAnsi="Times New Roman" w:cs="Times New Roman"/>
          <w:sz w:val="28"/>
          <w:szCs w:val="28"/>
        </w:rPr>
        <w:t>- выпускно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0635F">
        <w:rPr>
          <w:rFonts w:ascii="Times New Roman" w:hAnsi="Times New Roman" w:cs="Times New Roman"/>
          <w:sz w:val="28"/>
          <w:szCs w:val="28"/>
        </w:rPr>
        <w:t xml:space="preserve"> обратн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0635F">
        <w:rPr>
          <w:rFonts w:ascii="Times New Roman" w:hAnsi="Times New Roman" w:cs="Times New Roman"/>
          <w:sz w:val="28"/>
          <w:szCs w:val="28"/>
        </w:rPr>
        <w:t xml:space="preserve"> клапан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635F">
        <w:rPr>
          <w:rFonts w:ascii="Times New Roman" w:hAnsi="Times New Roman" w:cs="Times New Roman"/>
          <w:sz w:val="28"/>
          <w:szCs w:val="28"/>
        </w:rPr>
        <w:t xml:space="preserve"> с приводом; </w:t>
      </w:r>
    </w:p>
    <w:p w:rsidR="00411466" w:rsidRPr="0090635F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35F">
        <w:rPr>
          <w:rFonts w:ascii="Times New Roman" w:hAnsi="Times New Roman" w:cs="Times New Roman"/>
          <w:sz w:val="28"/>
          <w:szCs w:val="28"/>
        </w:rPr>
        <w:t>- впускно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0635F">
        <w:rPr>
          <w:rFonts w:ascii="Times New Roman" w:hAnsi="Times New Roman" w:cs="Times New Roman"/>
          <w:sz w:val="28"/>
          <w:szCs w:val="28"/>
        </w:rPr>
        <w:t xml:space="preserve"> обратн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0635F">
        <w:rPr>
          <w:rFonts w:ascii="Times New Roman" w:hAnsi="Times New Roman" w:cs="Times New Roman"/>
          <w:sz w:val="28"/>
          <w:szCs w:val="28"/>
        </w:rPr>
        <w:t xml:space="preserve"> клапан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635F">
        <w:rPr>
          <w:rFonts w:ascii="Times New Roman" w:hAnsi="Times New Roman" w:cs="Times New Roman"/>
          <w:sz w:val="28"/>
          <w:szCs w:val="28"/>
        </w:rPr>
        <w:t xml:space="preserve"> без привода;</w:t>
      </w:r>
    </w:p>
    <w:p w:rsidR="00411466" w:rsidRPr="0090635F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35F">
        <w:rPr>
          <w:rFonts w:ascii="Times New Roman" w:hAnsi="Times New Roman" w:cs="Times New Roman"/>
          <w:sz w:val="28"/>
          <w:szCs w:val="28"/>
        </w:rPr>
        <w:t>- световы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0635F">
        <w:rPr>
          <w:rFonts w:ascii="Times New Roman" w:hAnsi="Times New Roman" w:cs="Times New Roman"/>
          <w:sz w:val="28"/>
          <w:szCs w:val="28"/>
        </w:rPr>
        <w:t>, смотровы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0635F">
        <w:rPr>
          <w:rFonts w:ascii="Times New Roman" w:hAnsi="Times New Roman" w:cs="Times New Roman"/>
          <w:sz w:val="28"/>
          <w:szCs w:val="28"/>
        </w:rPr>
        <w:t xml:space="preserve"> и технологически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0635F">
        <w:rPr>
          <w:rFonts w:ascii="Times New Roman" w:hAnsi="Times New Roman" w:cs="Times New Roman"/>
          <w:sz w:val="28"/>
          <w:szCs w:val="28"/>
        </w:rPr>
        <w:t xml:space="preserve"> люк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0635F">
        <w:rPr>
          <w:rFonts w:ascii="Times New Roman" w:hAnsi="Times New Roman" w:cs="Times New Roman"/>
          <w:sz w:val="28"/>
          <w:szCs w:val="28"/>
        </w:rPr>
        <w:t>;</w:t>
      </w:r>
    </w:p>
    <w:p w:rsidR="00411466" w:rsidRPr="00B420B0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35F">
        <w:rPr>
          <w:rFonts w:ascii="Times New Roman" w:hAnsi="Times New Roman" w:cs="Times New Roman"/>
          <w:sz w:val="28"/>
          <w:szCs w:val="28"/>
        </w:rPr>
        <w:t>- дыхательн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0635F">
        <w:rPr>
          <w:rFonts w:ascii="Times New Roman" w:hAnsi="Times New Roman" w:cs="Times New Roman"/>
          <w:sz w:val="28"/>
          <w:szCs w:val="28"/>
        </w:rPr>
        <w:t xml:space="preserve"> и предохранительн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0635F">
        <w:rPr>
          <w:rFonts w:ascii="Times New Roman" w:hAnsi="Times New Roman" w:cs="Times New Roman"/>
          <w:sz w:val="28"/>
          <w:szCs w:val="28"/>
        </w:rPr>
        <w:t xml:space="preserve"> арматур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0635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420B0">
        <w:rPr>
          <w:rFonts w:ascii="Times New Roman" w:hAnsi="Times New Roman" w:cs="Times New Roman"/>
          <w:sz w:val="28"/>
          <w:szCs w:val="28"/>
        </w:rPr>
        <w:t>огнепреградителями</w:t>
      </w:r>
      <w:proofErr w:type="spellEnd"/>
      <w:r w:rsidR="00824735" w:rsidRPr="00B420B0">
        <w:rPr>
          <w:rFonts w:ascii="Times New Roman" w:hAnsi="Times New Roman" w:cs="Times New Roman"/>
          <w:sz w:val="28"/>
          <w:szCs w:val="28"/>
        </w:rPr>
        <w:t xml:space="preserve"> и воздушными фильтрами</w:t>
      </w:r>
      <w:r w:rsidRPr="00B420B0">
        <w:rPr>
          <w:rFonts w:ascii="Times New Roman" w:hAnsi="Times New Roman" w:cs="Times New Roman"/>
          <w:sz w:val="28"/>
          <w:szCs w:val="28"/>
        </w:rPr>
        <w:t>;</w:t>
      </w:r>
    </w:p>
    <w:p w:rsidR="00411466" w:rsidRPr="0090635F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35F">
        <w:rPr>
          <w:rFonts w:ascii="Times New Roman" w:hAnsi="Times New Roman" w:cs="Times New Roman"/>
          <w:sz w:val="28"/>
          <w:szCs w:val="28"/>
        </w:rPr>
        <w:t>- дренажны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0635F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74C">
        <w:rPr>
          <w:rFonts w:ascii="Times New Roman" w:hAnsi="Times New Roman" w:cs="Times New Roman"/>
          <w:sz w:val="28"/>
          <w:szCs w:val="28"/>
        </w:rPr>
        <w:t>и трубопроводов</w:t>
      </w:r>
      <w:r w:rsidRPr="0090635F">
        <w:rPr>
          <w:rFonts w:ascii="Times New Roman" w:hAnsi="Times New Roman" w:cs="Times New Roman"/>
          <w:sz w:val="28"/>
          <w:szCs w:val="28"/>
        </w:rPr>
        <w:t xml:space="preserve"> для полного опорожнения резе</w:t>
      </w:r>
      <w:r w:rsidRPr="0090635F">
        <w:rPr>
          <w:rFonts w:ascii="Times New Roman" w:hAnsi="Times New Roman" w:cs="Times New Roman"/>
          <w:sz w:val="28"/>
          <w:szCs w:val="28"/>
        </w:rPr>
        <w:t>р</w:t>
      </w:r>
      <w:r w:rsidRPr="0090635F">
        <w:rPr>
          <w:rFonts w:ascii="Times New Roman" w:hAnsi="Times New Roman" w:cs="Times New Roman"/>
          <w:sz w:val="28"/>
          <w:szCs w:val="28"/>
        </w:rPr>
        <w:t>вуаров;</w:t>
      </w:r>
    </w:p>
    <w:p w:rsidR="00411466" w:rsidRPr="00882A52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A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A7E">
        <w:rPr>
          <w:rFonts w:ascii="Times New Roman" w:hAnsi="Times New Roman" w:cs="Times New Roman"/>
          <w:sz w:val="28"/>
          <w:szCs w:val="28"/>
        </w:rPr>
        <w:t xml:space="preserve">устройств </w:t>
      </w:r>
      <w:r w:rsidRPr="00882A52">
        <w:rPr>
          <w:rFonts w:ascii="Times New Roman" w:hAnsi="Times New Roman" w:cs="Times New Roman"/>
          <w:sz w:val="28"/>
          <w:szCs w:val="28"/>
        </w:rPr>
        <w:t>слива подтоварной воды и отбора донных проб;</w:t>
      </w:r>
    </w:p>
    <w:p w:rsidR="00411466" w:rsidRPr="008C6A7E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A52">
        <w:rPr>
          <w:rFonts w:ascii="Times New Roman" w:hAnsi="Times New Roman" w:cs="Times New Roman"/>
          <w:sz w:val="28"/>
          <w:szCs w:val="28"/>
        </w:rPr>
        <w:t>- информационно-измерительной системы контроля уровня, темп</w:t>
      </w:r>
      <w:r w:rsidRPr="00882A52">
        <w:rPr>
          <w:rFonts w:ascii="Times New Roman" w:hAnsi="Times New Roman" w:cs="Times New Roman"/>
          <w:sz w:val="28"/>
          <w:szCs w:val="28"/>
        </w:rPr>
        <w:t>е</w:t>
      </w:r>
      <w:r w:rsidRPr="00882A52">
        <w:rPr>
          <w:rFonts w:ascii="Times New Roman" w:hAnsi="Times New Roman" w:cs="Times New Roman"/>
          <w:sz w:val="28"/>
          <w:szCs w:val="28"/>
        </w:rPr>
        <w:t>ратуры</w:t>
      </w:r>
      <w:r w:rsidRPr="008C6A7E">
        <w:rPr>
          <w:rFonts w:ascii="Times New Roman" w:hAnsi="Times New Roman" w:cs="Times New Roman"/>
          <w:sz w:val="28"/>
          <w:szCs w:val="28"/>
        </w:rPr>
        <w:t>, плотности авиатоплива и уровня подтоварной воды в резерву</w:t>
      </w:r>
      <w:r w:rsidRPr="008C6A7E">
        <w:rPr>
          <w:rFonts w:ascii="Times New Roman" w:hAnsi="Times New Roman" w:cs="Times New Roman"/>
          <w:sz w:val="28"/>
          <w:szCs w:val="28"/>
        </w:rPr>
        <w:t>а</w:t>
      </w:r>
      <w:r w:rsidRPr="008C6A7E">
        <w:rPr>
          <w:rFonts w:ascii="Times New Roman" w:hAnsi="Times New Roman" w:cs="Times New Roman"/>
          <w:sz w:val="28"/>
          <w:szCs w:val="28"/>
        </w:rPr>
        <w:t>рах;</w:t>
      </w:r>
    </w:p>
    <w:p w:rsidR="00411466" w:rsidRDefault="00411466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A7E">
        <w:rPr>
          <w:rFonts w:ascii="Times New Roman" w:hAnsi="Times New Roman" w:cs="Times New Roman"/>
          <w:sz w:val="28"/>
          <w:szCs w:val="28"/>
        </w:rPr>
        <w:t>-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C6A7E">
        <w:rPr>
          <w:rFonts w:ascii="Times New Roman" w:hAnsi="Times New Roman" w:cs="Times New Roman"/>
          <w:sz w:val="28"/>
          <w:szCs w:val="28"/>
        </w:rPr>
        <w:t xml:space="preserve"> сбора и локализации возможных проливов авиатоплива, хим</w:t>
      </w:r>
      <w:r w:rsidRPr="008C6A7E">
        <w:rPr>
          <w:rFonts w:ascii="Times New Roman" w:hAnsi="Times New Roman" w:cs="Times New Roman"/>
          <w:sz w:val="28"/>
          <w:szCs w:val="28"/>
        </w:rPr>
        <w:t>и</w:t>
      </w:r>
      <w:r w:rsidRPr="008C6A7E">
        <w:rPr>
          <w:rFonts w:ascii="Times New Roman" w:hAnsi="Times New Roman" w:cs="Times New Roman"/>
          <w:sz w:val="28"/>
          <w:szCs w:val="28"/>
        </w:rPr>
        <w:t>чески загрязненных (смывных) технологических стоков и вод атмосферных осадков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0B9" w:rsidRPr="008D608C" w:rsidRDefault="00A960B9" w:rsidP="00A960B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4.32 </w:t>
      </w:r>
      <w:r w:rsidR="0046673C" w:rsidRPr="003312E4">
        <w:rPr>
          <w:rFonts w:ascii="Times New Roman" w:hAnsi="Times New Roman"/>
          <w:sz w:val="28"/>
          <w:szCs w:val="28"/>
        </w:rPr>
        <w:t>ПУВ</w:t>
      </w:r>
      <w:r w:rsidR="0046673C">
        <w:rPr>
          <w:rFonts w:ascii="Times New Roman" w:hAnsi="Times New Roman"/>
          <w:sz w:val="28"/>
          <w:szCs w:val="28"/>
        </w:rPr>
        <w:t xml:space="preserve"> в р</w:t>
      </w:r>
      <w:r>
        <w:rPr>
          <w:rFonts w:ascii="Times New Roman" w:hAnsi="Times New Roman"/>
          <w:sz w:val="28"/>
          <w:szCs w:val="28"/>
        </w:rPr>
        <w:t>асходн</w:t>
      </w:r>
      <w:r w:rsidR="0046673C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8D608C">
        <w:rPr>
          <w:rFonts w:ascii="Times New Roman" w:hAnsi="Times New Roman"/>
          <w:sz w:val="28"/>
          <w:szCs w:val="28"/>
        </w:rPr>
        <w:t>езервуар</w:t>
      </w:r>
      <w:r w:rsidR="0046673C">
        <w:rPr>
          <w:rFonts w:ascii="Times New Roman" w:hAnsi="Times New Roman"/>
          <w:sz w:val="28"/>
          <w:szCs w:val="28"/>
        </w:rPr>
        <w:t>е</w:t>
      </w:r>
      <w:r w:rsidRPr="008D608C">
        <w:rPr>
          <w:rFonts w:ascii="Times New Roman" w:hAnsi="Times New Roman"/>
          <w:sz w:val="28"/>
          <w:szCs w:val="28"/>
        </w:rPr>
        <w:t xml:space="preserve"> долж</w:t>
      </w:r>
      <w:r w:rsidR="0046673C">
        <w:rPr>
          <w:rFonts w:ascii="Times New Roman" w:hAnsi="Times New Roman"/>
          <w:sz w:val="28"/>
          <w:szCs w:val="28"/>
        </w:rPr>
        <w:t>е</w:t>
      </w:r>
      <w:r w:rsidRPr="008D608C">
        <w:rPr>
          <w:rFonts w:ascii="Times New Roman" w:hAnsi="Times New Roman"/>
          <w:sz w:val="28"/>
          <w:szCs w:val="28"/>
        </w:rPr>
        <w:t xml:space="preserve">н </w:t>
      </w:r>
      <w:r w:rsidRPr="00882A52">
        <w:rPr>
          <w:rFonts w:ascii="Times New Roman" w:hAnsi="Times New Roman"/>
          <w:sz w:val="28"/>
          <w:szCs w:val="28"/>
        </w:rPr>
        <w:t>обеспечива</w:t>
      </w:r>
      <w:r w:rsidR="0046673C">
        <w:rPr>
          <w:rFonts w:ascii="Times New Roman" w:hAnsi="Times New Roman"/>
          <w:sz w:val="28"/>
          <w:szCs w:val="28"/>
        </w:rPr>
        <w:t>ть</w:t>
      </w:r>
      <w:r w:rsidRPr="00882A52">
        <w:rPr>
          <w:rFonts w:ascii="Times New Roman" w:hAnsi="Times New Roman"/>
          <w:sz w:val="28"/>
          <w:szCs w:val="28"/>
        </w:rPr>
        <w:t xml:space="preserve"> забор </w:t>
      </w:r>
      <w:r w:rsidR="0046673C">
        <w:rPr>
          <w:rFonts w:ascii="Times New Roman" w:hAnsi="Times New Roman"/>
          <w:sz w:val="28"/>
          <w:szCs w:val="28"/>
        </w:rPr>
        <w:t>ави</w:t>
      </w:r>
      <w:r w:rsidR="0046673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топлива</w:t>
      </w:r>
      <w:r w:rsidRPr="00882A52">
        <w:rPr>
          <w:rFonts w:ascii="Times New Roman" w:hAnsi="Times New Roman"/>
          <w:sz w:val="28"/>
          <w:szCs w:val="28"/>
        </w:rPr>
        <w:t xml:space="preserve"> с высоты от 0,5 до 0,6 м от уровня </w:t>
      </w:r>
      <w:r w:rsidR="0046673C">
        <w:rPr>
          <w:rFonts w:ascii="Times New Roman" w:hAnsi="Times New Roman"/>
          <w:sz w:val="28"/>
          <w:szCs w:val="28"/>
        </w:rPr>
        <w:t xml:space="preserve">его </w:t>
      </w:r>
      <w:proofErr w:type="spellStart"/>
      <w:r w:rsidRPr="00882A52">
        <w:rPr>
          <w:rFonts w:ascii="Times New Roman" w:hAnsi="Times New Roman"/>
          <w:sz w:val="28"/>
          <w:szCs w:val="28"/>
        </w:rPr>
        <w:t>взлива</w:t>
      </w:r>
      <w:proofErr w:type="spellEnd"/>
      <w:r w:rsidRPr="00882A52">
        <w:rPr>
          <w:rFonts w:ascii="Times New Roman" w:hAnsi="Times New Roman"/>
          <w:sz w:val="28"/>
          <w:szCs w:val="28"/>
        </w:rPr>
        <w:t xml:space="preserve"> </w:t>
      </w:r>
      <w:r w:rsidR="0046673C">
        <w:rPr>
          <w:rFonts w:ascii="Times New Roman" w:hAnsi="Times New Roman"/>
          <w:sz w:val="28"/>
          <w:szCs w:val="28"/>
        </w:rPr>
        <w:t xml:space="preserve">в </w:t>
      </w:r>
      <w:r w:rsidRPr="008D608C">
        <w:rPr>
          <w:rFonts w:ascii="Times New Roman" w:hAnsi="Times New Roman"/>
          <w:sz w:val="28"/>
          <w:szCs w:val="28"/>
        </w:rPr>
        <w:t>резервуар</w:t>
      </w:r>
      <w:r w:rsidR="0046673C">
        <w:rPr>
          <w:rFonts w:ascii="Times New Roman" w:hAnsi="Times New Roman"/>
          <w:sz w:val="28"/>
          <w:szCs w:val="28"/>
        </w:rPr>
        <w:t>е</w:t>
      </w:r>
      <w:r w:rsidRPr="008D608C">
        <w:rPr>
          <w:rFonts w:ascii="Times New Roman" w:hAnsi="Times New Roman"/>
          <w:sz w:val="28"/>
          <w:szCs w:val="28"/>
        </w:rPr>
        <w:t>.</w:t>
      </w:r>
    </w:p>
    <w:p w:rsidR="00411466" w:rsidRPr="008D608C" w:rsidRDefault="00593E4E" w:rsidP="0041146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A960B9">
        <w:rPr>
          <w:rFonts w:ascii="Times New Roman" w:hAnsi="Times New Roman" w:cs="Times New Roman"/>
          <w:sz w:val="28"/>
          <w:szCs w:val="28"/>
        </w:rPr>
        <w:t>3</w:t>
      </w:r>
      <w:r w:rsidR="00411466">
        <w:rPr>
          <w:rFonts w:ascii="Times New Roman" w:hAnsi="Times New Roman" w:cs="Times New Roman"/>
          <w:sz w:val="28"/>
          <w:szCs w:val="28"/>
        </w:rPr>
        <w:t xml:space="preserve"> </w:t>
      </w:r>
      <w:r w:rsidR="007B1701">
        <w:rPr>
          <w:rFonts w:ascii="Times New Roman" w:hAnsi="Times New Roman" w:cs="Times New Roman"/>
          <w:color w:val="000000"/>
          <w:sz w:val="28"/>
          <w:szCs w:val="28"/>
        </w:rPr>
        <w:t xml:space="preserve">Подача авиатоплива в резервуары, оснащенные ПУВ, </w:t>
      </w:r>
      <w:r w:rsidR="007B1701" w:rsidRPr="00882A52">
        <w:rPr>
          <w:rFonts w:ascii="Times New Roman" w:hAnsi="Times New Roman" w:cs="Times New Roman"/>
          <w:sz w:val="28"/>
          <w:szCs w:val="28"/>
        </w:rPr>
        <w:t>должна искл</w:t>
      </w:r>
      <w:r w:rsidR="007B1701" w:rsidRPr="00882A52">
        <w:rPr>
          <w:rFonts w:ascii="Times New Roman" w:hAnsi="Times New Roman" w:cs="Times New Roman"/>
          <w:sz w:val="28"/>
          <w:szCs w:val="28"/>
        </w:rPr>
        <w:t>ю</w:t>
      </w:r>
      <w:r w:rsidR="007B1701" w:rsidRPr="00882A52">
        <w:rPr>
          <w:rFonts w:ascii="Times New Roman" w:hAnsi="Times New Roman" w:cs="Times New Roman"/>
          <w:sz w:val="28"/>
          <w:szCs w:val="28"/>
        </w:rPr>
        <w:t>чать механическое воздействие потока входящего топлива на поплавки, эл</w:t>
      </w:r>
      <w:r w:rsidR="007B1701" w:rsidRPr="00882A52">
        <w:rPr>
          <w:rFonts w:ascii="Times New Roman" w:hAnsi="Times New Roman" w:cs="Times New Roman"/>
          <w:sz w:val="28"/>
          <w:szCs w:val="28"/>
        </w:rPr>
        <w:t>е</w:t>
      </w:r>
      <w:r w:rsidR="007B1701" w:rsidRPr="00882A52">
        <w:rPr>
          <w:rFonts w:ascii="Times New Roman" w:hAnsi="Times New Roman" w:cs="Times New Roman"/>
          <w:sz w:val="28"/>
          <w:szCs w:val="28"/>
        </w:rPr>
        <w:t>менты конструкции и узлы крепления ПУВ к резервуару.</w:t>
      </w:r>
      <w:r w:rsidR="007B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466" w:rsidRDefault="00F22CE2" w:rsidP="0041146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4.34</w:t>
      </w:r>
      <w:r w:rsidR="00411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1701" w:rsidRPr="008D608C">
        <w:rPr>
          <w:rFonts w:ascii="Times New Roman" w:hAnsi="Times New Roman"/>
          <w:sz w:val="28"/>
          <w:szCs w:val="28"/>
        </w:rPr>
        <w:t xml:space="preserve">Резервуары </w:t>
      </w:r>
      <w:r w:rsidR="007B1701">
        <w:rPr>
          <w:rFonts w:ascii="Times New Roman" w:hAnsi="Times New Roman"/>
          <w:sz w:val="28"/>
          <w:szCs w:val="28"/>
        </w:rPr>
        <w:t>должны быть оснащены</w:t>
      </w:r>
      <w:r w:rsidR="007B1701" w:rsidRPr="008D608C">
        <w:rPr>
          <w:rFonts w:ascii="Times New Roman" w:hAnsi="Times New Roman"/>
          <w:sz w:val="28"/>
          <w:szCs w:val="28"/>
        </w:rPr>
        <w:t xml:space="preserve"> приемным, сливным, </w:t>
      </w:r>
      <w:proofErr w:type="spellStart"/>
      <w:r w:rsidR="007B1701" w:rsidRPr="008D608C">
        <w:rPr>
          <w:rFonts w:ascii="Times New Roman" w:hAnsi="Times New Roman"/>
          <w:sz w:val="28"/>
          <w:szCs w:val="28"/>
        </w:rPr>
        <w:t>зач</w:t>
      </w:r>
      <w:r w:rsidR="007B1701" w:rsidRPr="008D608C">
        <w:rPr>
          <w:rFonts w:ascii="Times New Roman" w:hAnsi="Times New Roman"/>
          <w:sz w:val="28"/>
          <w:szCs w:val="28"/>
        </w:rPr>
        <w:t>и</w:t>
      </w:r>
      <w:r w:rsidR="007B1701" w:rsidRPr="008D608C">
        <w:rPr>
          <w:rFonts w:ascii="Times New Roman" w:hAnsi="Times New Roman"/>
          <w:sz w:val="28"/>
          <w:szCs w:val="28"/>
        </w:rPr>
        <w:t>стным</w:t>
      </w:r>
      <w:proofErr w:type="spellEnd"/>
      <w:r w:rsidR="007B1701" w:rsidRPr="008D608C">
        <w:rPr>
          <w:rFonts w:ascii="Times New Roman" w:hAnsi="Times New Roman"/>
          <w:sz w:val="28"/>
          <w:szCs w:val="28"/>
        </w:rPr>
        <w:t xml:space="preserve"> трубопроводами и трубопроводом отбора донной пробы через в</w:t>
      </w:r>
      <w:r w:rsidR="007B1701" w:rsidRPr="008D608C">
        <w:rPr>
          <w:rFonts w:ascii="Times New Roman" w:hAnsi="Times New Roman"/>
          <w:sz w:val="28"/>
          <w:szCs w:val="28"/>
        </w:rPr>
        <w:t>о</w:t>
      </w:r>
      <w:r w:rsidR="007B1701" w:rsidRPr="008D608C">
        <w:rPr>
          <w:rFonts w:ascii="Times New Roman" w:hAnsi="Times New Roman"/>
          <w:sz w:val="28"/>
          <w:szCs w:val="28"/>
        </w:rPr>
        <w:t>ронку отбора проб.</w:t>
      </w:r>
    </w:p>
    <w:p w:rsidR="001873A7" w:rsidRDefault="00F22CE2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4.35</w:t>
      </w:r>
      <w:r w:rsidR="001873A7">
        <w:rPr>
          <w:rFonts w:ascii="Times New Roman" w:hAnsi="Times New Roman" w:cs="Times New Roman"/>
          <w:sz w:val="28"/>
          <w:szCs w:val="28"/>
        </w:rPr>
        <w:t xml:space="preserve"> Основные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 параметры и характеристики насосных установок в </w:t>
      </w:r>
      <w:r w:rsidR="001873A7" w:rsidRPr="00EC16B8">
        <w:rPr>
          <w:rFonts w:ascii="Times New Roman" w:hAnsi="Times New Roman" w:cs="Times New Roman"/>
          <w:sz w:val="28"/>
          <w:szCs w:val="28"/>
        </w:rPr>
        <w:t>ТМ АТО должны определяться при проектировании ТС АТО в зависимости от н</w:t>
      </w:r>
      <w:r w:rsidR="001873A7" w:rsidRPr="00EC16B8">
        <w:rPr>
          <w:rFonts w:ascii="Times New Roman" w:hAnsi="Times New Roman" w:cs="Times New Roman"/>
          <w:sz w:val="28"/>
          <w:szCs w:val="28"/>
        </w:rPr>
        <w:t>а</w:t>
      </w:r>
      <w:r w:rsidR="001873A7" w:rsidRPr="00EC16B8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>, объемов прокачки</w:t>
      </w:r>
      <w:r w:rsidR="001873A7" w:rsidRPr="00EC16B8">
        <w:rPr>
          <w:rFonts w:ascii="Times New Roman" w:hAnsi="Times New Roman" w:cs="Times New Roman"/>
          <w:sz w:val="28"/>
          <w:szCs w:val="28"/>
        </w:rPr>
        <w:t xml:space="preserve"> и особенностей выполнения технологических процессов</w:t>
      </w:r>
      <w:r w:rsidR="001873A7">
        <w:rPr>
          <w:rFonts w:ascii="Times New Roman" w:hAnsi="Times New Roman" w:cs="Times New Roman"/>
          <w:sz w:val="28"/>
          <w:szCs w:val="28"/>
        </w:rPr>
        <w:t xml:space="preserve"> по п.4.1 в реальных условиях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="00187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1873A7">
        <w:rPr>
          <w:rFonts w:ascii="Times New Roman" w:hAnsi="Times New Roman" w:cs="Times New Roman"/>
          <w:sz w:val="28"/>
          <w:szCs w:val="28"/>
        </w:rPr>
        <w:t>и заправк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873A7">
        <w:rPr>
          <w:rFonts w:ascii="Times New Roman" w:hAnsi="Times New Roman" w:cs="Times New Roman"/>
          <w:sz w:val="28"/>
          <w:szCs w:val="28"/>
        </w:rPr>
        <w:t xml:space="preserve"> ВС</w:t>
      </w:r>
      <w:r w:rsidR="001873A7" w:rsidRPr="00EC1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3A7" w:rsidRDefault="00F22CE2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4.36</w:t>
      </w:r>
      <w:r w:rsidR="001873A7">
        <w:rPr>
          <w:rFonts w:ascii="Times New Roman" w:hAnsi="Times New Roman" w:cs="Times New Roman"/>
          <w:sz w:val="28"/>
          <w:szCs w:val="28"/>
        </w:rPr>
        <w:t xml:space="preserve"> ТС</w:t>
      </w:r>
      <w:r w:rsidR="001873A7" w:rsidRPr="00EC16B8">
        <w:rPr>
          <w:rFonts w:ascii="Times New Roman" w:hAnsi="Times New Roman" w:cs="Times New Roman"/>
          <w:sz w:val="28"/>
          <w:szCs w:val="28"/>
        </w:rPr>
        <w:t xml:space="preserve"> АТО</w:t>
      </w:r>
      <w:r w:rsidR="001873A7">
        <w:rPr>
          <w:rFonts w:ascii="Times New Roman" w:hAnsi="Times New Roman" w:cs="Times New Roman"/>
          <w:sz w:val="28"/>
          <w:szCs w:val="28"/>
        </w:rPr>
        <w:t xml:space="preserve"> </w:t>
      </w:r>
      <w:r w:rsidR="001873A7" w:rsidRPr="00B70C24">
        <w:rPr>
          <w:rFonts w:ascii="Times New Roman" w:hAnsi="Times New Roman" w:cs="Times New Roman"/>
          <w:sz w:val="28"/>
          <w:szCs w:val="28"/>
        </w:rPr>
        <w:t>должны комплектоваться группами однотипных насосов с расчетной подачей</w:t>
      </w:r>
      <w:r w:rsidR="001873A7">
        <w:rPr>
          <w:rFonts w:ascii="Times New Roman" w:hAnsi="Times New Roman" w:cs="Times New Roman"/>
          <w:sz w:val="28"/>
          <w:szCs w:val="28"/>
        </w:rPr>
        <w:t>, установленной в проекте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E14" w:rsidRPr="0008724F" w:rsidRDefault="00A93E14" w:rsidP="00A93E14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24F">
        <w:rPr>
          <w:rFonts w:ascii="Times New Roman" w:hAnsi="Times New Roman" w:cs="Times New Roman"/>
          <w:sz w:val="28"/>
          <w:szCs w:val="28"/>
        </w:rPr>
        <w:t>Допускается работа одного насосного агрегата только на одну последов</w:t>
      </w:r>
      <w:r w:rsidRPr="0008724F">
        <w:rPr>
          <w:rFonts w:ascii="Times New Roman" w:hAnsi="Times New Roman" w:cs="Times New Roman"/>
          <w:sz w:val="28"/>
          <w:szCs w:val="28"/>
        </w:rPr>
        <w:t>а</w:t>
      </w:r>
      <w:r w:rsidRPr="0008724F">
        <w:rPr>
          <w:rFonts w:ascii="Times New Roman" w:hAnsi="Times New Roman" w:cs="Times New Roman"/>
          <w:sz w:val="28"/>
          <w:szCs w:val="28"/>
        </w:rPr>
        <w:lastRenderedPageBreak/>
        <w:t xml:space="preserve">тельную группу фильтров (фильтров-водоотделителей). </w:t>
      </w:r>
    </w:p>
    <w:p w:rsidR="001873A7" w:rsidRPr="001C77A6" w:rsidRDefault="001873A7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E269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Номинальная р</w:t>
      </w:r>
      <w:r w:rsidRPr="00B70C24">
        <w:rPr>
          <w:rFonts w:ascii="Times New Roman" w:hAnsi="Times New Roman" w:cs="Times New Roman"/>
          <w:sz w:val="28"/>
          <w:szCs w:val="28"/>
        </w:rPr>
        <w:t>асчетная подача насосного агрегата и пропускная сп</w:t>
      </w:r>
      <w:r w:rsidRPr="00B70C24">
        <w:rPr>
          <w:rFonts w:ascii="Times New Roman" w:hAnsi="Times New Roman" w:cs="Times New Roman"/>
          <w:sz w:val="28"/>
          <w:szCs w:val="28"/>
        </w:rPr>
        <w:t>о</w:t>
      </w:r>
      <w:r w:rsidRPr="00B70C24">
        <w:rPr>
          <w:rFonts w:ascii="Times New Roman" w:hAnsi="Times New Roman" w:cs="Times New Roman"/>
          <w:sz w:val="28"/>
          <w:szCs w:val="28"/>
        </w:rPr>
        <w:t xml:space="preserve">собность фильтров </w:t>
      </w:r>
      <w:r>
        <w:rPr>
          <w:rFonts w:ascii="Times New Roman" w:hAnsi="Times New Roman" w:cs="Times New Roman"/>
          <w:sz w:val="28"/>
          <w:szCs w:val="28"/>
        </w:rPr>
        <w:t xml:space="preserve">(фильтров-водоотделителей) </w:t>
      </w:r>
      <w:r w:rsidRPr="00B70C2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B70C24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Pr="001C77A6">
        <w:rPr>
          <w:rFonts w:ascii="Times New Roman" w:hAnsi="Times New Roman" w:cs="Times New Roman"/>
          <w:sz w:val="28"/>
          <w:szCs w:val="28"/>
        </w:rPr>
        <w:t>послед</w:t>
      </w:r>
      <w:r w:rsidRPr="001C77A6">
        <w:rPr>
          <w:rFonts w:ascii="Times New Roman" w:hAnsi="Times New Roman" w:cs="Times New Roman"/>
          <w:sz w:val="28"/>
          <w:szCs w:val="28"/>
        </w:rPr>
        <w:t>о</w:t>
      </w:r>
      <w:r w:rsidRPr="001C77A6">
        <w:rPr>
          <w:rFonts w:ascii="Times New Roman" w:hAnsi="Times New Roman" w:cs="Times New Roman"/>
          <w:sz w:val="28"/>
          <w:szCs w:val="28"/>
        </w:rPr>
        <w:t>вательной гидравлической цепи не должны различаться б</w:t>
      </w:r>
      <w:r w:rsidRPr="001C77A6">
        <w:rPr>
          <w:rFonts w:ascii="Times New Roman" w:hAnsi="Times New Roman" w:cs="Times New Roman"/>
          <w:sz w:val="28"/>
          <w:szCs w:val="28"/>
        </w:rPr>
        <w:t>о</w:t>
      </w:r>
      <w:r w:rsidRPr="001C77A6">
        <w:rPr>
          <w:rFonts w:ascii="Times New Roman" w:hAnsi="Times New Roman" w:cs="Times New Roman"/>
          <w:sz w:val="28"/>
          <w:szCs w:val="28"/>
        </w:rPr>
        <w:t>лее чем на 10%.</w:t>
      </w:r>
    </w:p>
    <w:p w:rsidR="001873A7" w:rsidRDefault="001873A7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E269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ТС</w:t>
      </w:r>
      <w:r w:rsidRPr="001C77A6">
        <w:rPr>
          <w:rFonts w:ascii="Times New Roman" w:hAnsi="Times New Roman" w:cs="Times New Roman"/>
          <w:sz w:val="28"/>
          <w:szCs w:val="28"/>
        </w:rPr>
        <w:t xml:space="preserve"> АТО должны иметь </w:t>
      </w:r>
      <w:r>
        <w:rPr>
          <w:rFonts w:ascii="Times New Roman" w:hAnsi="Times New Roman" w:cs="Times New Roman"/>
          <w:sz w:val="28"/>
          <w:szCs w:val="28"/>
        </w:rPr>
        <w:t>автоматизированную систему плавного вкл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чения и выключения двигателей насосных агрегатов</w:t>
      </w:r>
      <w:r w:rsidRPr="00946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систему плавного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менения числа оборотов привода насоса.</w:t>
      </w:r>
    </w:p>
    <w:p w:rsidR="001873A7" w:rsidRDefault="001873A7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E26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7A6">
        <w:rPr>
          <w:rFonts w:ascii="Times New Roman" w:hAnsi="Times New Roman" w:cs="Times New Roman"/>
          <w:sz w:val="28"/>
          <w:szCs w:val="28"/>
        </w:rPr>
        <w:t>Средства фильтрации авиатоплива от механических примесей и отд</w:t>
      </w:r>
      <w:r w:rsidRPr="001C77A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 свободной воды в ТС</w:t>
      </w:r>
      <w:r w:rsidRPr="001C77A6">
        <w:rPr>
          <w:rFonts w:ascii="Times New Roman" w:hAnsi="Times New Roman" w:cs="Times New Roman"/>
          <w:sz w:val="28"/>
          <w:szCs w:val="28"/>
        </w:rPr>
        <w:t xml:space="preserve"> АТО в зависимости от назначения и места уст</w:t>
      </w:r>
      <w:r w:rsidRPr="001C77A6">
        <w:rPr>
          <w:rFonts w:ascii="Times New Roman" w:hAnsi="Times New Roman" w:cs="Times New Roman"/>
          <w:sz w:val="28"/>
          <w:szCs w:val="28"/>
        </w:rPr>
        <w:t>а</w:t>
      </w:r>
      <w:r w:rsidRPr="001C77A6">
        <w:rPr>
          <w:rFonts w:ascii="Times New Roman" w:hAnsi="Times New Roman" w:cs="Times New Roman"/>
          <w:sz w:val="28"/>
          <w:szCs w:val="28"/>
        </w:rPr>
        <w:t>новки должны соответствовать требованиям ГОСТ Р 52906.</w:t>
      </w:r>
    </w:p>
    <w:p w:rsidR="001873A7" w:rsidRDefault="000E2698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4.40</w:t>
      </w:r>
      <w:r w:rsidR="001873A7">
        <w:rPr>
          <w:rFonts w:ascii="Times New Roman" w:hAnsi="Times New Roman" w:cs="Times New Roman"/>
          <w:sz w:val="28"/>
          <w:szCs w:val="28"/>
        </w:rPr>
        <w:t xml:space="preserve"> 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 xml:space="preserve">Фильтрация авиатоплива </w:t>
      </w:r>
      <w:r w:rsidR="001873A7">
        <w:rPr>
          <w:rFonts w:ascii="Times New Roman" w:hAnsi="Times New Roman" w:cs="Times New Roman"/>
          <w:bCs/>
          <w:sz w:val="28"/>
          <w:szCs w:val="28"/>
        </w:rPr>
        <w:t xml:space="preserve">и ПВКЖ 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>должна обеспечивать последов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>а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>тельное повышение тонкости фильтрации механических примесей и степени отделения свободной воды в процессе транспортирования ави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>а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>топлива от его приема на склад авиаГСМ до выдачи в борт ВС</w:t>
      </w:r>
      <w:r w:rsidR="001873A7">
        <w:rPr>
          <w:rFonts w:ascii="Times New Roman" w:hAnsi="Times New Roman" w:cs="Times New Roman"/>
          <w:bCs/>
          <w:sz w:val="28"/>
          <w:szCs w:val="28"/>
        </w:rPr>
        <w:t>.</w:t>
      </w:r>
      <w:r w:rsidR="001873A7" w:rsidRPr="00090A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873A7" w:rsidRDefault="001873A7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0E2698">
        <w:rPr>
          <w:rFonts w:ascii="Times New Roman" w:hAnsi="Times New Roman" w:cs="Times New Roman"/>
          <w:bCs/>
          <w:sz w:val="28"/>
          <w:szCs w:val="28"/>
        </w:rPr>
        <w:t>41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11BD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3511BD">
        <w:rPr>
          <w:rFonts w:ascii="Times New Roman" w:hAnsi="Times New Roman" w:cs="Times New Roman"/>
          <w:bCs/>
          <w:sz w:val="28"/>
          <w:szCs w:val="28"/>
        </w:rPr>
        <w:t>ри измерении перепада давлений на элементах, установленных в корпуса</w:t>
      </w:r>
      <w:r w:rsidR="00F0318F">
        <w:rPr>
          <w:rFonts w:ascii="Times New Roman" w:hAnsi="Times New Roman" w:cs="Times New Roman"/>
          <w:bCs/>
          <w:sz w:val="28"/>
          <w:szCs w:val="28"/>
        </w:rPr>
        <w:t>х</w:t>
      </w:r>
      <w:r w:rsidRPr="003511BD">
        <w:rPr>
          <w:rFonts w:ascii="Times New Roman" w:hAnsi="Times New Roman" w:cs="Times New Roman"/>
          <w:bCs/>
          <w:sz w:val="28"/>
          <w:szCs w:val="28"/>
        </w:rPr>
        <w:t xml:space="preserve"> фильтров и фильтров-водоотделителей,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должен</w:t>
      </w:r>
      <w:r w:rsidRPr="003511BD">
        <w:rPr>
          <w:rFonts w:ascii="Times New Roman" w:hAnsi="Times New Roman" w:cs="Times New Roman"/>
          <w:bCs/>
          <w:sz w:val="28"/>
          <w:szCs w:val="28"/>
        </w:rPr>
        <w:t xml:space="preserve"> учит</w:t>
      </w:r>
      <w:r w:rsidRPr="003511BD">
        <w:rPr>
          <w:rFonts w:ascii="Times New Roman" w:hAnsi="Times New Roman" w:cs="Times New Roman"/>
          <w:bCs/>
          <w:sz w:val="28"/>
          <w:szCs w:val="28"/>
        </w:rPr>
        <w:t>ы</w:t>
      </w:r>
      <w:r w:rsidRPr="003511BD">
        <w:rPr>
          <w:rFonts w:ascii="Times New Roman" w:hAnsi="Times New Roman" w:cs="Times New Roman"/>
          <w:bCs/>
          <w:sz w:val="28"/>
          <w:szCs w:val="28"/>
        </w:rPr>
        <w:t>вать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Pr="003511BD">
        <w:rPr>
          <w:rFonts w:ascii="Times New Roman" w:hAnsi="Times New Roman" w:cs="Times New Roman"/>
          <w:bCs/>
          <w:sz w:val="28"/>
          <w:szCs w:val="28"/>
        </w:rPr>
        <w:t xml:space="preserve"> перепад давлений, создаваемый гидравлическим сопротивлением самих корпусов без элементов, величина которого при номинальном ра</w:t>
      </w:r>
      <w:r w:rsidRPr="003511BD">
        <w:rPr>
          <w:rFonts w:ascii="Times New Roman" w:hAnsi="Times New Roman" w:cs="Times New Roman"/>
          <w:bCs/>
          <w:sz w:val="28"/>
          <w:szCs w:val="28"/>
        </w:rPr>
        <w:t>с</w:t>
      </w:r>
      <w:r w:rsidRPr="003511BD">
        <w:rPr>
          <w:rFonts w:ascii="Times New Roman" w:hAnsi="Times New Roman" w:cs="Times New Roman"/>
          <w:bCs/>
          <w:sz w:val="28"/>
          <w:szCs w:val="28"/>
        </w:rPr>
        <w:t xml:space="preserve">ходе </w:t>
      </w:r>
      <w:r w:rsidRPr="0008724F">
        <w:rPr>
          <w:rFonts w:ascii="Times New Roman" w:hAnsi="Times New Roman" w:cs="Times New Roman"/>
          <w:bCs/>
          <w:sz w:val="28"/>
          <w:szCs w:val="28"/>
        </w:rPr>
        <w:t xml:space="preserve">авиатоплива </w:t>
      </w:r>
      <w:r w:rsidR="00242A20" w:rsidRPr="0008724F">
        <w:rPr>
          <w:rFonts w:ascii="Times New Roman" w:hAnsi="Times New Roman" w:cs="Times New Roman"/>
          <w:bCs/>
          <w:sz w:val="28"/>
          <w:szCs w:val="28"/>
        </w:rPr>
        <w:t>должна</w:t>
      </w:r>
      <w:r w:rsidR="00242A2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3511BD">
        <w:rPr>
          <w:rFonts w:ascii="Times New Roman" w:hAnsi="Times New Roman" w:cs="Times New Roman"/>
          <w:bCs/>
          <w:sz w:val="28"/>
          <w:szCs w:val="28"/>
        </w:rPr>
        <w:t>указыват</w:t>
      </w:r>
      <w:r w:rsidR="00242A20">
        <w:rPr>
          <w:rFonts w:ascii="Times New Roman" w:hAnsi="Times New Roman" w:cs="Times New Roman"/>
          <w:bCs/>
          <w:sz w:val="28"/>
          <w:szCs w:val="28"/>
        </w:rPr>
        <w:t>ь</w:t>
      </w:r>
      <w:r w:rsidRPr="003511BD">
        <w:rPr>
          <w:rFonts w:ascii="Times New Roman" w:hAnsi="Times New Roman" w:cs="Times New Roman"/>
          <w:bCs/>
          <w:sz w:val="28"/>
          <w:szCs w:val="28"/>
        </w:rPr>
        <w:t xml:space="preserve">ся в эксплуатационных документах на эти изделия. </w:t>
      </w:r>
    </w:p>
    <w:p w:rsidR="001873A7" w:rsidRDefault="000E2698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4.42</w:t>
      </w:r>
      <w:r w:rsidR="001873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73A7">
        <w:rPr>
          <w:rFonts w:ascii="Times New Roman" w:hAnsi="Times New Roman" w:cs="Times New Roman"/>
          <w:sz w:val="28"/>
          <w:szCs w:val="28"/>
        </w:rPr>
        <w:t>Ф</w:t>
      </w:r>
      <w:r w:rsidR="001873A7" w:rsidRPr="001B5119">
        <w:rPr>
          <w:rFonts w:ascii="Times New Roman" w:hAnsi="Times New Roman" w:cs="Times New Roman"/>
          <w:sz w:val="28"/>
          <w:szCs w:val="28"/>
        </w:rPr>
        <w:t>ильтр</w:t>
      </w:r>
      <w:r w:rsidR="001873A7">
        <w:rPr>
          <w:rFonts w:ascii="Times New Roman" w:hAnsi="Times New Roman" w:cs="Times New Roman"/>
          <w:sz w:val="28"/>
          <w:szCs w:val="28"/>
        </w:rPr>
        <w:t>ы-</w:t>
      </w:r>
      <w:r w:rsidR="001873A7" w:rsidRPr="001B5119">
        <w:rPr>
          <w:rFonts w:ascii="Times New Roman" w:hAnsi="Times New Roman" w:cs="Times New Roman"/>
          <w:sz w:val="28"/>
          <w:szCs w:val="28"/>
        </w:rPr>
        <w:t>водоотделител</w:t>
      </w:r>
      <w:r w:rsidR="001873A7">
        <w:rPr>
          <w:rFonts w:ascii="Times New Roman" w:hAnsi="Times New Roman" w:cs="Times New Roman"/>
          <w:sz w:val="28"/>
          <w:szCs w:val="28"/>
        </w:rPr>
        <w:t>и</w:t>
      </w:r>
      <w:r w:rsidR="001873A7" w:rsidRPr="001B5119">
        <w:rPr>
          <w:rFonts w:ascii="Times New Roman" w:hAnsi="Times New Roman" w:cs="Times New Roman"/>
          <w:sz w:val="28"/>
          <w:szCs w:val="28"/>
        </w:rPr>
        <w:t>, применяемы</w:t>
      </w:r>
      <w:r w:rsidR="001873A7">
        <w:rPr>
          <w:rFonts w:ascii="Times New Roman" w:hAnsi="Times New Roman" w:cs="Times New Roman"/>
          <w:sz w:val="28"/>
          <w:szCs w:val="28"/>
        </w:rPr>
        <w:t>е</w:t>
      </w:r>
      <w:r w:rsidR="001873A7" w:rsidRPr="001B5119">
        <w:rPr>
          <w:rFonts w:ascii="Times New Roman" w:hAnsi="Times New Roman" w:cs="Times New Roman"/>
          <w:sz w:val="28"/>
          <w:szCs w:val="28"/>
        </w:rPr>
        <w:t xml:space="preserve"> в</w:t>
      </w:r>
      <w:r w:rsidR="001873A7">
        <w:rPr>
          <w:rFonts w:ascii="Times New Roman" w:hAnsi="Times New Roman" w:cs="Times New Roman"/>
          <w:sz w:val="28"/>
          <w:szCs w:val="28"/>
        </w:rPr>
        <w:t xml:space="preserve"> ТС</w:t>
      </w:r>
      <w:r w:rsidR="001873A7" w:rsidRPr="00F142EA">
        <w:rPr>
          <w:rFonts w:ascii="Times New Roman" w:hAnsi="Times New Roman" w:cs="Times New Roman"/>
          <w:sz w:val="28"/>
          <w:szCs w:val="28"/>
        </w:rPr>
        <w:t xml:space="preserve"> АТО в районах</w:t>
      </w:r>
      <w:r w:rsidR="001873A7" w:rsidRPr="001B5119">
        <w:rPr>
          <w:rFonts w:ascii="Times New Roman" w:hAnsi="Times New Roman" w:cs="Times New Roman"/>
          <w:sz w:val="28"/>
          <w:szCs w:val="28"/>
        </w:rPr>
        <w:t xml:space="preserve"> </w:t>
      </w:r>
      <w:r w:rsidR="001873A7">
        <w:rPr>
          <w:rFonts w:ascii="Times New Roman" w:hAnsi="Times New Roman" w:cs="Times New Roman"/>
          <w:sz w:val="28"/>
          <w:szCs w:val="28"/>
        </w:rPr>
        <w:t>К</w:t>
      </w:r>
      <w:r w:rsidR="001873A7" w:rsidRPr="001B5119">
        <w:rPr>
          <w:rFonts w:ascii="Times New Roman" w:hAnsi="Times New Roman" w:cs="Times New Roman"/>
          <w:sz w:val="28"/>
          <w:szCs w:val="28"/>
        </w:rPr>
        <w:t>райн</w:t>
      </w:r>
      <w:r w:rsidR="001873A7" w:rsidRPr="001B5119">
        <w:rPr>
          <w:rFonts w:ascii="Times New Roman" w:hAnsi="Times New Roman" w:cs="Times New Roman"/>
          <w:sz w:val="28"/>
          <w:szCs w:val="28"/>
        </w:rPr>
        <w:t>е</w:t>
      </w:r>
      <w:r w:rsidR="001873A7" w:rsidRPr="001B5119">
        <w:rPr>
          <w:rFonts w:ascii="Times New Roman" w:hAnsi="Times New Roman" w:cs="Times New Roman"/>
          <w:sz w:val="28"/>
          <w:szCs w:val="28"/>
        </w:rPr>
        <w:t xml:space="preserve">го </w:t>
      </w:r>
      <w:r w:rsidR="001873A7">
        <w:rPr>
          <w:rFonts w:ascii="Times New Roman" w:hAnsi="Times New Roman" w:cs="Times New Roman"/>
          <w:sz w:val="28"/>
          <w:szCs w:val="28"/>
        </w:rPr>
        <w:t>С</w:t>
      </w:r>
      <w:r w:rsidR="001873A7" w:rsidRPr="001B5119">
        <w:rPr>
          <w:rFonts w:ascii="Times New Roman" w:hAnsi="Times New Roman" w:cs="Times New Roman"/>
          <w:sz w:val="28"/>
          <w:szCs w:val="28"/>
        </w:rPr>
        <w:t xml:space="preserve">евера, </w:t>
      </w:r>
      <w:r w:rsidR="001873A7">
        <w:rPr>
          <w:rFonts w:ascii="Times New Roman" w:hAnsi="Times New Roman" w:cs="Times New Roman"/>
          <w:sz w:val="28"/>
          <w:szCs w:val="28"/>
        </w:rPr>
        <w:t xml:space="preserve">а также на </w:t>
      </w:r>
      <w:r w:rsidR="001873A7" w:rsidRPr="001B5119">
        <w:rPr>
          <w:rFonts w:ascii="Times New Roman" w:hAnsi="Times New Roman" w:cs="Times New Roman"/>
          <w:sz w:val="28"/>
          <w:szCs w:val="28"/>
        </w:rPr>
        <w:t>территориях с тропическим и субтропич</w:t>
      </w:r>
      <w:r w:rsidR="001873A7" w:rsidRPr="001B5119">
        <w:rPr>
          <w:rFonts w:ascii="Times New Roman" w:hAnsi="Times New Roman" w:cs="Times New Roman"/>
          <w:sz w:val="28"/>
          <w:szCs w:val="28"/>
        </w:rPr>
        <w:t>е</w:t>
      </w:r>
      <w:r w:rsidR="001873A7" w:rsidRPr="001B5119">
        <w:rPr>
          <w:rFonts w:ascii="Times New Roman" w:hAnsi="Times New Roman" w:cs="Times New Roman"/>
          <w:sz w:val="28"/>
          <w:szCs w:val="28"/>
        </w:rPr>
        <w:t>ским климатом, должн</w:t>
      </w:r>
      <w:r w:rsidR="001873A7">
        <w:rPr>
          <w:rFonts w:ascii="Times New Roman" w:hAnsi="Times New Roman" w:cs="Times New Roman"/>
          <w:sz w:val="28"/>
          <w:szCs w:val="28"/>
        </w:rPr>
        <w:t>ы</w:t>
      </w:r>
      <w:r w:rsidR="001873A7" w:rsidRPr="001B5119">
        <w:rPr>
          <w:rFonts w:ascii="Times New Roman" w:hAnsi="Times New Roman" w:cs="Times New Roman"/>
          <w:sz w:val="28"/>
          <w:szCs w:val="28"/>
        </w:rPr>
        <w:t xml:space="preserve"> иметь пропускную способность на 100% выше производительности работающего на него </w:t>
      </w:r>
      <w:r w:rsidR="001873A7">
        <w:rPr>
          <w:rFonts w:ascii="Times New Roman" w:hAnsi="Times New Roman" w:cs="Times New Roman"/>
          <w:sz w:val="28"/>
          <w:szCs w:val="28"/>
        </w:rPr>
        <w:t>насосного агрегата</w:t>
      </w:r>
      <w:r w:rsidR="001873A7" w:rsidRPr="001B5119">
        <w:rPr>
          <w:rFonts w:ascii="Times New Roman" w:hAnsi="Times New Roman" w:cs="Times New Roman"/>
          <w:sz w:val="28"/>
          <w:szCs w:val="28"/>
        </w:rPr>
        <w:t>.</w:t>
      </w:r>
    </w:p>
    <w:p w:rsidR="001873A7" w:rsidRDefault="000E2698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4.43</w:t>
      </w:r>
      <w:r w:rsidR="001873A7">
        <w:rPr>
          <w:rFonts w:ascii="Times New Roman" w:hAnsi="Times New Roman" w:cs="Times New Roman"/>
          <w:sz w:val="28"/>
          <w:szCs w:val="28"/>
        </w:rPr>
        <w:t xml:space="preserve"> С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редства измерения </w:t>
      </w:r>
      <w:r w:rsidR="001873A7">
        <w:rPr>
          <w:rFonts w:ascii="Times New Roman" w:hAnsi="Times New Roman" w:cs="Times New Roman"/>
          <w:sz w:val="28"/>
          <w:szCs w:val="28"/>
        </w:rPr>
        <w:t xml:space="preserve">и контроля 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в </w:t>
      </w:r>
      <w:r w:rsidR="001873A7">
        <w:rPr>
          <w:rFonts w:ascii="Times New Roman" w:hAnsi="Times New Roman" w:cs="Times New Roman"/>
          <w:sz w:val="28"/>
          <w:szCs w:val="28"/>
        </w:rPr>
        <w:t>ТС</w:t>
      </w:r>
      <w:r w:rsidR="001873A7" w:rsidRPr="008A3F30">
        <w:rPr>
          <w:rFonts w:ascii="Times New Roman" w:hAnsi="Times New Roman" w:cs="Times New Roman"/>
          <w:sz w:val="28"/>
          <w:szCs w:val="28"/>
        </w:rPr>
        <w:t xml:space="preserve"> А</w:t>
      </w:r>
      <w:r w:rsidR="001873A7">
        <w:rPr>
          <w:rFonts w:ascii="Times New Roman" w:hAnsi="Times New Roman" w:cs="Times New Roman"/>
          <w:sz w:val="28"/>
          <w:szCs w:val="28"/>
        </w:rPr>
        <w:t xml:space="preserve">ТО 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устанавливаются в местах, определенных в проекте в зависимости от </w:t>
      </w:r>
      <w:r w:rsidR="001873A7">
        <w:rPr>
          <w:rFonts w:ascii="Times New Roman" w:hAnsi="Times New Roman" w:cs="Times New Roman"/>
          <w:sz w:val="28"/>
          <w:szCs w:val="28"/>
        </w:rPr>
        <w:t>принятой и согласованной с зака</w:t>
      </w:r>
      <w:r w:rsidR="001873A7">
        <w:rPr>
          <w:rFonts w:ascii="Times New Roman" w:hAnsi="Times New Roman" w:cs="Times New Roman"/>
          <w:sz w:val="28"/>
          <w:szCs w:val="28"/>
        </w:rPr>
        <w:t>з</w:t>
      </w:r>
      <w:r w:rsidR="001873A7">
        <w:rPr>
          <w:rFonts w:ascii="Times New Roman" w:hAnsi="Times New Roman" w:cs="Times New Roman"/>
          <w:sz w:val="28"/>
          <w:szCs w:val="28"/>
        </w:rPr>
        <w:t>чиком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1873A7">
        <w:rPr>
          <w:rFonts w:ascii="Times New Roman" w:hAnsi="Times New Roman" w:cs="Times New Roman"/>
          <w:sz w:val="28"/>
          <w:szCs w:val="28"/>
        </w:rPr>
        <w:t>ой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 учета и организации управления технологическими процесс</w:t>
      </w:r>
      <w:r w:rsidR="001873A7" w:rsidRPr="00B70C24">
        <w:rPr>
          <w:rFonts w:ascii="Times New Roman" w:hAnsi="Times New Roman" w:cs="Times New Roman"/>
          <w:sz w:val="28"/>
          <w:szCs w:val="28"/>
        </w:rPr>
        <w:t>а</w:t>
      </w:r>
      <w:r w:rsidR="001873A7" w:rsidRPr="00B70C24">
        <w:rPr>
          <w:rFonts w:ascii="Times New Roman" w:hAnsi="Times New Roman" w:cs="Times New Roman"/>
          <w:sz w:val="28"/>
          <w:szCs w:val="28"/>
        </w:rPr>
        <w:t>ми</w:t>
      </w:r>
      <w:r w:rsidR="001873A7">
        <w:rPr>
          <w:rFonts w:ascii="Times New Roman" w:hAnsi="Times New Roman" w:cs="Times New Roman"/>
          <w:sz w:val="28"/>
          <w:szCs w:val="28"/>
        </w:rPr>
        <w:t>.</w:t>
      </w:r>
      <w:r w:rsidR="001873A7" w:rsidRPr="00B70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3A7" w:rsidRDefault="000E2698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с</w:t>
      </w:r>
      <w:r w:rsidR="001873A7">
        <w:rPr>
          <w:rFonts w:ascii="Times New Roman" w:hAnsi="Times New Roman" w:cs="Times New Roman"/>
          <w:sz w:val="28"/>
          <w:szCs w:val="28"/>
        </w:rPr>
        <w:t xml:space="preserve">редства измерений должны быть внесены в </w:t>
      </w:r>
      <w:proofErr w:type="spellStart"/>
      <w:r w:rsidR="001873A7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 измерений и иметь свидетельство </w:t>
      </w:r>
      <w:r w:rsidR="00B2161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типа средства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рения</w:t>
      </w:r>
      <w:r w:rsidR="001873A7">
        <w:rPr>
          <w:rFonts w:ascii="Times New Roman" w:hAnsi="Times New Roman" w:cs="Times New Roman"/>
          <w:sz w:val="28"/>
          <w:szCs w:val="28"/>
        </w:rPr>
        <w:t>.</w:t>
      </w:r>
    </w:p>
    <w:p w:rsidR="001873A7" w:rsidRDefault="001873A7" w:rsidP="001873A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70C24">
        <w:rPr>
          <w:rFonts w:ascii="Times New Roman" w:hAnsi="Times New Roman" w:cs="Times New Roman"/>
          <w:sz w:val="28"/>
          <w:szCs w:val="28"/>
        </w:rPr>
        <w:t>редел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70C24">
        <w:rPr>
          <w:rFonts w:ascii="Times New Roman" w:hAnsi="Times New Roman" w:cs="Times New Roman"/>
          <w:sz w:val="28"/>
          <w:szCs w:val="28"/>
        </w:rPr>
        <w:t xml:space="preserve"> погрешности средств измерений </w:t>
      </w:r>
      <w:r w:rsidR="00B21617">
        <w:rPr>
          <w:rFonts w:ascii="Times New Roman" w:hAnsi="Times New Roman" w:cs="Times New Roman"/>
          <w:sz w:val="28"/>
          <w:szCs w:val="28"/>
        </w:rPr>
        <w:t xml:space="preserve">в процессе эксплуатации </w:t>
      </w:r>
      <w:r w:rsidR="00C275AD">
        <w:rPr>
          <w:rFonts w:ascii="Times New Roman" w:hAnsi="Times New Roman" w:cs="Times New Roman"/>
          <w:sz w:val="28"/>
          <w:szCs w:val="28"/>
        </w:rPr>
        <w:t>дол</w:t>
      </w:r>
      <w:r w:rsidR="00C275AD">
        <w:rPr>
          <w:rFonts w:ascii="Times New Roman" w:hAnsi="Times New Roman" w:cs="Times New Roman"/>
          <w:sz w:val="28"/>
          <w:szCs w:val="28"/>
        </w:rPr>
        <w:t>ж</w:t>
      </w:r>
      <w:r w:rsidR="00C275AD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5AD">
        <w:rPr>
          <w:rFonts w:ascii="Times New Roman" w:hAnsi="Times New Roman" w:cs="Times New Roman"/>
          <w:sz w:val="28"/>
          <w:szCs w:val="28"/>
        </w:rPr>
        <w:t>подтвержд</w:t>
      </w:r>
      <w:r w:rsidR="00B21617">
        <w:rPr>
          <w:rFonts w:ascii="Times New Roman" w:hAnsi="Times New Roman" w:cs="Times New Roman"/>
          <w:sz w:val="28"/>
          <w:szCs w:val="28"/>
        </w:rPr>
        <w:t>аться</w:t>
      </w:r>
      <w:r w:rsidR="00C275AD">
        <w:rPr>
          <w:rFonts w:ascii="Times New Roman" w:hAnsi="Times New Roman" w:cs="Times New Roman"/>
          <w:sz w:val="28"/>
          <w:szCs w:val="28"/>
        </w:rPr>
        <w:t xml:space="preserve"> </w:t>
      </w:r>
      <w:r w:rsidR="000B2ECD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="00E357E0">
        <w:rPr>
          <w:rFonts w:ascii="Times New Roman" w:hAnsi="Times New Roman" w:cs="Times New Roman"/>
          <w:sz w:val="28"/>
          <w:szCs w:val="28"/>
        </w:rPr>
        <w:t>повер</w:t>
      </w:r>
      <w:r w:rsidR="00B21617">
        <w:rPr>
          <w:rFonts w:ascii="Times New Roman" w:hAnsi="Times New Roman" w:cs="Times New Roman"/>
          <w:sz w:val="28"/>
          <w:szCs w:val="28"/>
        </w:rPr>
        <w:t>о</w:t>
      </w:r>
      <w:r w:rsidR="00E357E0">
        <w:rPr>
          <w:rFonts w:ascii="Times New Roman" w:hAnsi="Times New Roman" w:cs="Times New Roman"/>
          <w:sz w:val="28"/>
          <w:szCs w:val="28"/>
        </w:rPr>
        <w:t>к</w:t>
      </w:r>
      <w:r w:rsidR="00B21617">
        <w:rPr>
          <w:rFonts w:ascii="Times New Roman" w:hAnsi="Times New Roman" w:cs="Times New Roman"/>
          <w:sz w:val="28"/>
          <w:szCs w:val="28"/>
        </w:rPr>
        <w:t>, проводимых уполномоченной орг</w:t>
      </w:r>
      <w:r w:rsidR="00B21617">
        <w:rPr>
          <w:rFonts w:ascii="Times New Roman" w:hAnsi="Times New Roman" w:cs="Times New Roman"/>
          <w:sz w:val="28"/>
          <w:szCs w:val="28"/>
        </w:rPr>
        <w:t>а</w:t>
      </w:r>
      <w:r w:rsidR="00B21617">
        <w:rPr>
          <w:rFonts w:ascii="Times New Roman" w:hAnsi="Times New Roman" w:cs="Times New Roman"/>
          <w:sz w:val="28"/>
          <w:szCs w:val="28"/>
        </w:rPr>
        <w:t>низацией</w:t>
      </w:r>
      <w:r w:rsidRPr="008662B1">
        <w:rPr>
          <w:rFonts w:ascii="Times New Roman" w:hAnsi="Times New Roman" w:cs="Times New Roman"/>
          <w:sz w:val="28"/>
          <w:szCs w:val="28"/>
        </w:rPr>
        <w:t>.</w:t>
      </w:r>
    </w:p>
    <w:p w:rsidR="00C275AD" w:rsidRDefault="00A15736" w:rsidP="00C275A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4.44</w:t>
      </w:r>
      <w:r w:rsidR="00C275AD">
        <w:rPr>
          <w:rFonts w:ascii="Times New Roman" w:hAnsi="Times New Roman" w:cs="Times New Roman"/>
          <w:sz w:val="28"/>
          <w:szCs w:val="28"/>
        </w:rPr>
        <w:t xml:space="preserve"> </w:t>
      </w:r>
      <w:r w:rsidR="00C275AD" w:rsidRPr="00EA34D4">
        <w:rPr>
          <w:rFonts w:ascii="Times New Roman" w:hAnsi="Times New Roman" w:cs="Times New Roman"/>
          <w:sz w:val="28"/>
          <w:szCs w:val="28"/>
        </w:rPr>
        <w:t>Требования и меры, применяемые для снижения риска электростат</w:t>
      </w:r>
      <w:r w:rsidR="00C275AD" w:rsidRPr="00EA34D4">
        <w:rPr>
          <w:rFonts w:ascii="Times New Roman" w:hAnsi="Times New Roman" w:cs="Times New Roman"/>
          <w:sz w:val="28"/>
          <w:szCs w:val="28"/>
        </w:rPr>
        <w:t>и</w:t>
      </w:r>
      <w:r w:rsidR="00C275AD" w:rsidRPr="00EA34D4">
        <w:rPr>
          <w:rFonts w:ascii="Times New Roman" w:hAnsi="Times New Roman" w:cs="Times New Roman"/>
          <w:sz w:val="28"/>
          <w:szCs w:val="28"/>
        </w:rPr>
        <w:t xml:space="preserve">ческой безопасности </w:t>
      </w:r>
      <w:r w:rsidR="00C275AD" w:rsidRPr="008A3F30">
        <w:rPr>
          <w:rFonts w:ascii="Times New Roman" w:hAnsi="Times New Roman" w:cs="Times New Roman"/>
          <w:sz w:val="28"/>
          <w:szCs w:val="28"/>
        </w:rPr>
        <w:t>ТС АТО,</w:t>
      </w:r>
      <w:r w:rsidR="00C275AD" w:rsidRPr="00EA34D4">
        <w:rPr>
          <w:rFonts w:ascii="Times New Roman" w:hAnsi="Times New Roman" w:cs="Times New Roman"/>
          <w:sz w:val="28"/>
          <w:szCs w:val="28"/>
        </w:rPr>
        <w:t xml:space="preserve"> должны быть проработаны в задании на прое</w:t>
      </w:r>
      <w:r w:rsidR="00C275AD" w:rsidRPr="00EA34D4">
        <w:rPr>
          <w:rFonts w:ascii="Times New Roman" w:hAnsi="Times New Roman" w:cs="Times New Roman"/>
          <w:sz w:val="28"/>
          <w:szCs w:val="28"/>
        </w:rPr>
        <w:t>к</w:t>
      </w:r>
      <w:r w:rsidR="00C275AD" w:rsidRPr="00EA34D4">
        <w:rPr>
          <w:rFonts w:ascii="Times New Roman" w:hAnsi="Times New Roman" w:cs="Times New Roman"/>
          <w:sz w:val="28"/>
          <w:szCs w:val="28"/>
        </w:rPr>
        <w:t>тирование</w:t>
      </w:r>
      <w:r w:rsidR="00C275AD">
        <w:rPr>
          <w:rFonts w:ascii="Times New Roman" w:hAnsi="Times New Roman" w:cs="Times New Roman"/>
          <w:sz w:val="28"/>
          <w:szCs w:val="28"/>
        </w:rPr>
        <w:t xml:space="preserve"> с учетом технологических характеристик рабочих жидкостей</w:t>
      </w:r>
      <w:r w:rsidR="00C275AD" w:rsidRPr="00EA34D4">
        <w:rPr>
          <w:rFonts w:ascii="Times New Roman" w:hAnsi="Times New Roman" w:cs="Times New Roman"/>
          <w:sz w:val="28"/>
          <w:szCs w:val="28"/>
        </w:rPr>
        <w:t>.</w:t>
      </w:r>
    </w:p>
    <w:p w:rsidR="00C275AD" w:rsidRDefault="00A15736" w:rsidP="00C275A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4.45</w:t>
      </w:r>
      <w:r w:rsidR="00C275AD">
        <w:rPr>
          <w:rFonts w:ascii="Times New Roman" w:hAnsi="Times New Roman" w:cs="Times New Roman"/>
          <w:sz w:val="28"/>
          <w:szCs w:val="28"/>
        </w:rPr>
        <w:t xml:space="preserve"> Основные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параметры </w:t>
      </w:r>
      <w:r w:rsidR="00D0053A">
        <w:rPr>
          <w:rFonts w:ascii="Times New Roman" w:hAnsi="Times New Roman" w:cs="Times New Roman"/>
          <w:sz w:val="28"/>
          <w:szCs w:val="28"/>
        </w:rPr>
        <w:t>(</w:t>
      </w:r>
      <w:r w:rsidR="00C275AD" w:rsidRPr="00EF5CCF">
        <w:rPr>
          <w:rFonts w:ascii="Times New Roman" w:hAnsi="Times New Roman" w:cs="Times New Roman"/>
          <w:sz w:val="28"/>
          <w:szCs w:val="28"/>
        </w:rPr>
        <w:t>характеристики</w:t>
      </w:r>
      <w:r w:rsidR="00D0053A">
        <w:rPr>
          <w:rFonts w:ascii="Times New Roman" w:hAnsi="Times New Roman" w:cs="Times New Roman"/>
          <w:sz w:val="28"/>
          <w:szCs w:val="28"/>
        </w:rPr>
        <w:t>)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автоматизированных систем управления технологическими процессами </w:t>
      </w:r>
      <w:r w:rsidR="00D0053A">
        <w:rPr>
          <w:rFonts w:ascii="Times New Roman" w:hAnsi="Times New Roman" w:cs="Times New Roman"/>
          <w:sz w:val="28"/>
          <w:szCs w:val="28"/>
        </w:rPr>
        <w:t>и порядок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диагностики </w:t>
      </w:r>
      <w:r w:rsidR="00D0053A">
        <w:rPr>
          <w:rFonts w:ascii="Times New Roman" w:hAnsi="Times New Roman" w:cs="Times New Roman"/>
          <w:sz w:val="28"/>
          <w:szCs w:val="28"/>
        </w:rPr>
        <w:t>техническ</w:t>
      </w:r>
      <w:r w:rsidR="00D0053A">
        <w:rPr>
          <w:rFonts w:ascii="Times New Roman" w:hAnsi="Times New Roman" w:cs="Times New Roman"/>
          <w:sz w:val="28"/>
          <w:szCs w:val="28"/>
        </w:rPr>
        <w:t>о</w:t>
      </w:r>
      <w:r w:rsidR="00D0053A">
        <w:rPr>
          <w:rFonts w:ascii="Times New Roman" w:hAnsi="Times New Roman" w:cs="Times New Roman"/>
          <w:sz w:val="28"/>
          <w:szCs w:val="28"/>
        </w:rPr>
        <w:t xml:space="preserve">го 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D0053A">
        <w:rPr>
          <w:rFonts w:ascii="Times New Roman" w:hAnsi="Times New Roman" w:cs="Times New Roman"/>
          <w:sz w:val="28"/>
          <w:szCs w:val="28"/>
        </w:rPr>
        <w:t>ТМ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</w:t>
      </w:r>
      <w:r w:rsidR="00C275AD">
        <w:rPr>
          <w:rFonts w:ascii="Times New Roman" w:hAnsi="Times New Roman" w:cs="Times New Roman"/>
          <w:sz w:val="28"/>
          <w:szCs w:val="28"/>
        </w:rPr>
        <w:t xml:space="preserve">АТО должны </w:t>
      </w:r>
      <w:r w:rsidR="00C275AD" w:rsidRPr="00EF5CCF">
        <w:rPr>
          <w:rFonts w:ascii="Times New Roman" w:hAnsi="Times New Roman" w:cs="Times New Roman"/>
          <w:sz w:val="28"/>
          <w:szCs w:val="28"/>
        </w:rPr>
        <w:t>определят</w:t>
      </w:r>
      <w:r w:rsidR="00C275AD">
        <w:rPr>
          <w:rFonts w:ascii="Times New Roman" w:hAnsi="Times New Roman" w:cs="Times New Roman"/>
          <w:sz w:val="28"/>
          <w:szCs w:val="28"/>
        </w:rPr>
        <w:t>ь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ся в </w:t>
      </w:r>
      <w:r w:rsidR="00C275AD">
        <w:rPr>
          <w:rFonts w:ascii="Times New Roman" w:hAnsi="Times New Roman" w:cs="Times New Roman"/>
          <w:sz w:val="28"/>
          <w:szCs w:val="28"/>
        </w:rPr>
        <w:t>соответствующих разделах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пр</w:t>
      </w:r>
      <w:r w:rsidR="00C275AD" w:rsidRPr="00EF5CCF">
        <w:rPr>
          <w:rFonts w:ascii="Times New Roman" w:hAnsi="Times New Roman" w:cs="Times New Roman"/>
          <w:sz w:val="28"/>
          <w:szCs w:val="28"/>
        </w:rPr>
        <w:t>о</w:t>
      </w:r>
      <w:r w:rsidR="00C275AD" w:rsidRPr="00EF5CCF">
        <w:rPr>
          <w:rFonts w:ascii="Times New Roman" w:hAnsi="Times New Roman" w:cs="Times New Roman"/>
          <w:sz w:val="28"/>
          <w:szCs w:val="28"/>
        </w:rPr>
        <w:t>екта</w:t>
      </w:r>
      <w:r w:rsidR="00C275AD">
        <w:rPr>
          <w:rFonts w:ascii="Times New Roman" w:hAnsi="Times New Roman" w:cs="Times New Roman"/>
          <w:sz w:val="28"/>
          <w:szCs w:val="28"/>
        </w:rPr>
        <w:t xml:space="preserve"> </w:t>
      </w:r>
      <w:r w:rsidR="00D0053A">
        <w:rPr>
          <w:rFonts w:ascii="Times New Roman" w:hAnsi="Times New Roman" w:cs="Times New Roman"/>
          <w:sz w:val="28"/>
          <w:szCs w:val="28"/>
        </w:rPr>
        <w:t xml:space="preserve">ТС АТО </w:t>
      </w:r>
      <w:r w:rsidR="00C275AD">
        <w:rPr>
          <w:rFonts w:ascii="Times New Roman" w:hAnsi="Times New Roman" w:cs="Times New Roman"/>
          <w:sz w:val="28"/>
          <w:szCs w:val="28"/>
        </w:rPr>
        <w:t>и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соответств</w:t>
      </w:r>
      <w:r w:rsidR="00C275AD">
        <w:rPr>
          <w:rFonts w:ascii="Times New Roman" w:hAnsi="Times New Roman" w:cs="Times New Roman"/>
          <w:sz w:val="28"/>
          <w:szCs w:val="28"/>
        </w:rPr>
        <w:t>овать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 целям и задачам а</w:t>
      </w:r>
      <w:r w:rsidR="00C275AD" w:rsidRPr="00EF5CCF">
        <w:rPr>
          <w:rFonts w:ascii="Times New Roman" w:hAnsi="Times New Roman" w:cs="Times New Roman"/>
          <w:sz w:val="28"/>
          <w:szCs w:val="28"/>
        </w:rPr>
        <w:t>в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томатизации, действующим </w:t>
      </w:r>
      <w:r w:rsidR="00D0053A">
        <w:rPr>
          <w:rFonts w:ascii="Times New Roman" w:hAnsi="Times New Roman" w:cs="Times New Roman"/>
          <w:sz w:val="28"/>
          <w:szCs w:val="28"/>
        </w:rPr>
        <w:t>НД</w:t>
      </w:r>
      <w:r w:rsidR="00C275AD">
        <w:rPr>
          <w:rFonts w:ascii="Times New Roman" w:hAnsi="Times New Roman" w:cs="Times New Roman"/>
          <w:sz w:val="28"/>
          <w:szCs w:val="28"/>
        </w:rPr>
        <w:t xml:space="preserve"> </w:t>
      </w:r>
      <w:r w:rsidR="00C275AD" w:rsidRPr="00EF5CCF">
        <w:rPr>
          <w:rFonts w:ascii="Times New Roman" w:hAnsi="Times New Roman" w:cs="Times New Roman"/>
          <w:sz w:val="28"/>
          <w:szCs w:val="28"/>
        </w:rPr>
        <w:t xml:space="preserve">и возможностям </w:t>
      </w:r>
      <w:r w:rsidR="00C275AD" w:rsidRPr="00EA34D4">
        <w:rPr>
          <w:rFonts w:ascii="Times New Roman" w:hAnsi="Times New Roman" w:cs="Times New Roman"/>
          <w:sz w:val="28"/>
          <w:szCs w:val="28"/>
        </w:rPr>
        <w:t>серийного производства</w:t>
      </w:r>
      <w:r w:rsidR="00C275AD">
        <w:rPr>
          <w:rFonts w:ascii="Times New Roman" w:hAnsi="Times New Roman" w:cs="Times New Roman"/>
          <w:sz w:val="28"/>
          <w:szCs w:val="28"/>
        </w:rPr>
        <w:t xml:space="preserve"> комплектующих изделий</w:t>
      </w:r>
      <w:r w:rsidR="00C275AD" w:rsidRPr="00EA3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529B" w:rsidRPr="00D44FE5" w:rsidRDefault="00A15736" w:rsidP="00C275A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4.46 </w:t>
      </w:r>
      <w:r w:rsidR="00C275AD">
        <w:rPr>
          <w:rFonts w:ascii="Times New Roman" w:hAnsi="Times New Roman" w:cs="Times New Roman"/>
          <w:sz w:val="28"/>
          <w:szCs w:val="28"/>
        </w:rPr>
        <w:t xml:space="preserve">Взрывозащищенность </w:t>
      </w:r>
      <w:r>
        <w:rPr>
          <w:rFonts w:ascii="Times New Roman" w:hAnsi="Times New Roman" w:cs="Times New Roman"/>
          <w:sz w:val="28"/>
          <w:szCs w:val="28"/>
        </w:rPr>
        <w:t xml:space="preserve">элементов автоматизированных </w:t>
      </w:r>
      <w:r w:rsidR="00C275AD">
        <w:rPr>
          <w:rFonts w:ascii="Times New Roman" w:hAnsi="Times New Roman" w:cs="Times New Roman"/>
          <w:sz w:val="28"/>
          <w:szCs w:val="28"/>
        </w:rPr>
        <w:t xml:space="preserve">систем должна быть обеспечена </w:t>
      </w:r>
      <w:r w:rsidR="00D44FE5">
        <w:rPr>
          <w:rFonts w:ascii="Times New Roman" w:hAnsi="Times New Roman" w:cs="Times New Roman"/>
          <w:sz w:val="28"/>
          <w:szCs w:val="28"/>
        </w:rPr>
        <w:t>с</w:t>
      </w:r>
      <w:r w:rsidR="00C275AD">
        <w:rPr>
          <w:rFonts w:ascii="Times New Roman" w:hAnsi="Times New Roman" w:cs="Times New Roman"/>
          <w:sz w:val="28"/>
          <w:szCs w:val="28"/>
        </w:rPr>
        <w:t xml:space="preserve"> подтвержден</w:t>
      </w:r>
      <w:r w:rsidR="00D44FE5">
        <w:rPr>
          <w:rFonts w:ascii="Times New Roman" w:hAnsi="Times New Roman" w:cs="Times New Roman"/>
          <w:sz w:val="28"/>
          <w:szCs w:val="28"/>
        </w:rPr>
        <w:t xml:space="preserve">ием по </w:t>
      </w:r>
      <w:r w:rsidR="00D44FE5" w:rsidRPr="00D44FE5">
        <w:rPr>
          <w:rFonts w:ascii="Times New Roman" w:hAnsi="Times New Roman" w:cs="Times New Roman"/>
          <w:sz w:val="28"/>
          <w:szCs w:val="28"/>
        </w:rPr>
        <w:t>ТР ТС</w:t>
      </w:r>
      <w:r w:rsidR="00DA7C58" w:rsidRPr="00D44FE5">
        <w:rPr>
          <w:rFonts w:ascii="Times New Roman" w:hAnsi="Times New Roman" w:cs="Times New Roman"/>
          <w:sz w:val="28"/>
          <w:szCs w:val="28"/>
        </w:rPr>
        <w:t xml:space="preserve"> [16]</w:t>
      </w:r>
      <w:r w:rsidR="0028529B" w:rsidRPr="00D44FE5">
        <w:rPr>
          <w:rFonts w:ascii="Times New Roman" w:hAnsi="Times New Roman" w:cs="Times New Roman"/>
          <w:sz w:val="28"/>
          <w:szCs w:val="28"/>
        </w:rPr>
        <w:t>.</w:t>
      </w:r>
    </w:p>
    <w:p w:rsidR="00C275AD" w:rsidRDefault="00F27F17" w:rsidP="00C275A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4.47</w:t>
      </w:r>
      <w:r w:rsidR="00C275AD">
        <w:rPr>
          <w:rFonts w:ascii="Times New Roman" w:hAnsi="Times New Roman" w:cs="Times New Roman"/>
          <w:sz w:val="28"/>
          <w:szCs w:val="28"/>
        </w:rPr>
        <w:t xml:space="preserve"> </w:t>
      </w:r>
      <w:r w:rsidR="0028529B">
        <w:rPr>
          <w:rFonts w:ascii="Times New Roman" w:hAnsi="Times New Roman" w:cs="Times New Roman"/>
          <w:bCs/>
          <w:sz w:val="28"/>
          <w:szCs w:val="28"/>
        </w:rPr>
        <w:t>П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 xml:space="preserve">ри групповом использовании </w:t>
      </w:r>
      <w:r w:rsidR="00C275AD">
        <w:rPr>
          <w:rFonts w:ascii="Times New Roman" w:hAnsi="Times New Roman" w:cs="Times New Roman"/>
          <w:bCs/>
          <w:sz w:val="28"/>
          <w:szCs w:val="28"/>
        </w:rPr>
        <w:t xml:space="preserve">однотипных </w:t>
      </w:r>
      <w:r w:rsidR="00C275AD" w:rsidRPr="00262A0A">
        <w:rPr>
          <w:rFonts w:ascii="Times New Roman" w:hAnsi="Times New Roman" w:cs="Times New Roman"/>
          <w:sz w:val="28"/>
          <w:szCs w:val="28"/>
        </w:rPr>
        <w:t>ТМ АТО</w:t>
      </w:r>
      <w:r w:rsidR="00C275AD">
        <w:rPr>
          <w:rFonts w:ascii="Times New Roman" w:hAnsi="Times New Roman" w:cs="Times New Roman"/>
          <w:sz w:val="28"/>
          <w:szCs w:val="28"/>
        </w:rPr>
        <w:t xml:space="preserve"> в ТС АТО</w:t>
      </w:r>
      <w:r w:rsidR="00C275AD" w:rsidRPr="00262A0A">
        <w:rPr>
          <w:rFonts w:ascii="Times New Roman" w:hAnsi="Times New Roman" w:cs="Times New Roman"/>
          <w:sz w:val="28"/>
          <w:szCs w:val="28"/>
        </w:rPr>
        <w:t xml:space="preserve"> 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>до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>л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 xml:space="preserve">жен </w:t>
      </w:r>
      <w:r w:rsidR="00C275AD">
        <w:rPr>
          <w:rFonts w:ascii="Times New Roman" w:hAnsi="Times New Roman" w:cs="Times New Roman"/>
          <w:bCs/>
          <w:sz w:val="28"/>
          <w:szCs w:val="28"/>
        </w:rPr>
        <w:t xml:space="preserve">быть 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>предусм</w:t>
      </w:r>
      <w:r w:rsidR="00C275AD">
        <w:rPr>
          <w:rFonts w:ascii="Times New Roman" w:hAnsi="Times New Roman" w:cs="Times New Roman"/>
          <w:bCs/>
          <w:sz w:val="28"/>
          <w:szCs w:val="28"/>
        </w:rPr>
        <w:t>отрен</w:t>
      </w:r>
      <w:r w:rsidR="00C275AD" w:rsidRPr="00262A0A">
        <w:rPr>
          <w:rFonts w:ascii="Times New Roman" w:hAnsi="Times New Roman" w:cs="Times New Roman"/>
          <w:bCs/>
          <w:sz w:val="28"/>
          <w:szCs w:val="28"/>
        </w:rPr>
        <w:t xml:space="preserve"> один резервный </w:t>
      </w:r>
      <w:r w:rsidR="00C275AD">
        <w:rPr>
          <w:rFonts w:ascii="Times New Roman" w:hAnsi="Times New Roman" w:cs="Times New Roman"/>
          <w:sz w:val="28"/>
          <w:szCs w:val="28"/>
        </w:rPr>
        <w:t>технологический модуль.</w:t>
      </w:r>
    </w:p>
    <w:p w:rsidR="00C275AD" w:rsidRDefault="00C275AD" w:rsidP="00C275A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F27F1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212A">
        <w:rPr>
          <w:rFonts w:ascii="Times New Roman" w:hAnsi="Times New Roman" w:cs="Times New Roman"/>
          <w:bCs/>
          <w:color w:val="D9D9D9" w:themeColor="background1" w:themeShade="D9"/>
          <w:sz w:val="28"/>
          <w:szCs w:val="28"/>
        </w:rPr>
        <w:t>,</w:t>
      </w:r>
      <w:r w:rsidRPr="007A21B6">
        <w:rPr>
          <w:rFonts w:ascii="Times New Roman" w:hAnsi="Times New Roman" w:cs="Times New Roman"/>
          <w:sz w:val="28"/>
          <w:szCs w:val="28"/>
        </w:rPr>
        <w:t xml:space="preserve">Места заправок ВС с использованием </w:t>
      </w:r>
      <w:r w:rsidR="00DA7C5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7A21B6">
        <w:rPr>
          <w:rFonts w:ascii="Times New Roman" w:hAnsi="Times New Roman" w:cs="Times New Roman"/>
          <w:sz w:val="28"/>
          <w:szCs w:val="28"/>
        </w:rPr>
        <w:t>ЦЗС должны обор</w:t>
      </w:r>
      <w:r w:rsidRPr="007A21B6">
        <w:rPr>
          <w:rFonts w:ascii="Times New Roman" w:hAnsi="Times New Roman" w:cs="Times New Roman"/>
          <w:sz w:val="28"/>
          <w:szCs w:val="28"/>
        </w:rPr>
        <w:t>у</w:t>
      </w:r>
      <w:r w:rsidRPr="007A21B6">
        <w:rPr>
          <w:rFonts w:ascii="Times New Roman" w:hAnsi="Times New Roman" w:cs="Times New Roman"/>
          <w:sz w:val="28"/>
          <w:szCs w:val="28"/>
        </w:rPr>
        <w:t xml:space="preserve">доваться </w:t>
      </w:r>
      <w:proofErr w:type="spellStart"/>
      <w:r w:rsidRPr="007A21B6">
        <w:rPr>
          <w:rFonts w:ascii="Times New Roman" w:hAnsi="Times New Roman" w:cs="Times New Roman"/>
          <w:sz w:val="28"/>
          <w:szCs w:val="28"/>
        </w:rPr>
        <w:t>гидрантными</w:t>
      </w:r>
      <w:proofErr w:type="spellEnd"/>
      <w:r w:rsidRPr="007A21B6">
        <w:rPr>
          <w:rFonts w:ascii="Times New Roman" w:hAnsi="Times New Roman" w:cs="Times New Roman"/>
          <w:sz w:val="28"/>
          <w:szCs w:val="28"/>
        </w:rPr>
        <w:t xml:space="preserve"> колодцами. </w:t>
      </w:r>
    </w:p>
    <w:p w:rsidR="00F27F17" w:rsidRPr="00F27F17" w:rsidRDefault="00F27F17" w:rsidP="00F27F1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F17">
        <w:rPr>
          <w:rFonts w:ascii="Times New Roman" w:hAnsi="Times New Roman" w:cs="Times New Roman"/>
          <w:sz w:val="28"/>
          <w:szCs w:val="28"/>
        </w:rPr>
        <w:t xml:space="preserve">4.49 Оборудование </w:t>
      </w:r>
      <w:proofErr w:type="spellStart"/>
      <w:r w:rsidRPr="00F27F17">
        <w:rPr>
          <w:rFonts w:ascii="Times New Roman" w:hAnsi="Times New Roman" w:cs="Times New Roman"/>
          <w:sz w:val="28"/>
          <w:szCs w:val="28"/>
        </w:rPr>
        <w:t>гидрантных</w:t>
      </w:r>
      <w:proofErr w:type="spellEnd"/>
      <w:r w:rsidRPr="00F27F17">
        <w:rPr>
          <w:rFonts w:ascii="Times New Roman" w:hAnsi="Times New Roman" w:cs="Times New Roman"/>
          <w:sz w:val="28"/>
          <w:szCs w:val="28"/>
        </w:rPr>
        <w:t xml:space="preserve"> колодцев должно предусматривать в пр</w:t>
      </w:r>
      <w:r w:rsidRPr="00F27F17">
        <w:rPr>
          <w:rFonts w:ascii="Times New Roman" w:hAnsi="Times New Roman" w:cs="Times New Roman"/>
          <w:sz w:val="28"/>
          <w:szCs w:val="28"/>
        </w:rPr>
        <w:t>о</w:t>
      </w:r>
      <w:r w:rsidRPr="00F27F17">
        <w:rPr>
          <w:rFonts w:ascii="Times New Roman" w:hAnsi="Times New Roman" w:cs="Times New Roman"/>
          <w:sz w:val="28"/>
          <w:szCs w:val="28"/>
        </w:rPr>
        <w:t>екте ТС АТО наличие:</w:t>
      </w:r>
    </w:p>
    <w:p w:rsidR="00F27F17" w:rsidRPr="00F27F17" w:rsidRDefault="00F27F17" w:rsidP="00F27F1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F17">
        <w:rPr>
          <w:rFonts w:ascii="Times New Roman" w:hAnsi="Times New Roman" w:cs="Times New Roman"/>
          <w:sz w:val="28"/>
          <w:szCs w:val="28"/>
        </w:rPr>
        <w:t>- запорной арматуры;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клапанов-регуляторов давления и расхода;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унифицированных быстроразъёмных муфт для присоединения о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т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ветных соединительных устройств стационарных или подвижных агр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е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гатов заправки ВС;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сливных устройств для опорожнения колодцев;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- системы заземления и защиты от статического электричества;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- крышек колодцев </w:t>
      </w:r>
      <w:r w:rsidRPr="0008724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с</w:t>
      </w:r>
      <w:r w:rsidR="006C0B79" w:rsidRPr="0008724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о страховочными канатами, зацепами для о</w:t>
      </w:r>
      <w:r w:rsidR="006C0B79" w:rsidRPr="0008724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т</w:t>
      </w:r>
      <w:r w:rsidR="006C0B79" w:rsidRPr="0008724F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крытия и</w:t>
      </w:r>
      <w:r w:rsidR="006C0B79">
        <w:rPr>
          <w:rFonts w:ascii="Times New Roman" w:eastAsiaTheme="minorHAnsi" w:hAnsi="Times New Roman" w:cs="Times New Roman"/>
          <w:iCs/>
          <w:color w:val="FF0000"/>
          <w:kern w:val="0"/>
          <w:sz w:val="28"/>
          <w:szCs w:val="28"/>
          <w:lang w:eastAsia="en-US" w:bidi="en-US"/>
        </w:rPr>
        <w:t xml:space="preserve"> 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уплотнениями, исключающими попадание влаги, с расчётной нагрузкой не 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lastRenderedPageBreak/>
        <w:t>менее 20 кгс/см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vertAlign w:val="superscript"/>
          <w:lang w:eastAsia="en-US" w:bidi="en-US"/>
        </w:rPr>
        <w:t>2</w:t>
      </w:r>
      <w:r w:rsidRPr="00F27F17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</w:t>
      </w:r>
    </w:p>
    <w:p w:rsidR="00F27F17" w:rsidRPr="00F27F17" w:rsidRDefault="00F27F17" w:rsidP="00F27F17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</w:p>
    <w:p w:rsidR="00C275AD" w:rsidRDefault="00C275AD" w:rsidP="00C275AD">
      <w:pPr>
        <w:pStyle w:val="aff3"/>
        <w:widowControl w:val="0"/>
        <w:spacing w:line="360" w:lineRule="auto"/>
        <w:ind w:left="0" w:firstLine="567"/>
        <w:jc w:val="both"/>
        <w:rPr>
          <w:b/>
          <w:sz w:val="28"/>
          <w:szCs w:val="28"/>
        </w:rPr>
      </w:pPr>
      <w:r w:rsidRPr="00C275AD">
        <w:rPr>
          <w:b/>
          <w:sz w:val="28"/>
          <w:szCs w:val="28"/>
        </w:rPr>
        <w:t xml:space="preserve">5. </w:t>
      </w:r>
      <w:r w:rsidR="0061498A">
        <w:rPr>
          <w:b/>
          <w:sz w:val="28"/>
          <w:szCs w:val="28"/>
        </w:rPr>
        <w:t xml:space="preserve">Состав </w:t>
      </w:r>
      <w:r w:rsidR="0050078F" w:rsidRPr="0050078F">
        <w:rPr>
          <w:b/>
          <w:sz w:val="28"/>
          <w:szCs w:val="28"/>
        </w:rPr>
        <w:t>типовой схемы авиатопливообеспечения</w:t>
      </w:r>
    </w:p>
    <w:p w:rsidR="00CF0604" w:rsidRDefault="00CF0604" w:rsidP="00C275AD">
      <w:pPr>
        <w:pStyle w:val="aff3"/>
        <w:widowControl w:val="0"/>
        <w:spacing w:line="360" w:lineRule="auto"/>
        <w:ind w:left="0" w:firstLine="567"/>
        <w:jc w:val="both"/>
        <w:rPr>
          <w:b/>
          <w:sz w:val="28"/>
          <w:szCs w:val="28"/>
        </w:rPr>
      </w:pP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824">
        <w:rPr>
          <w:rFonts w:ascii="Times New Roman" w:hAnsi="Times New Roman" w:cs="Times New Roman"/>
          <w:sz w:val="28"/>
          <w:szCs w:val="28"/>
        </w:rPr>
        <w:t>5.1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ТС АТО </w:t>
      </w:r>
      <w:r w:rsidRPr="0004381B">
        <w:rPr>
          <w:rFonts w:ascii="Times New Roman" w:hAnsi="Times New Roman" w:cs="Times New Roman"/>
          <w:sz w:val="28"/>
          <w:szCs w:val="28"/>
        </w:rPr>
        <w:t>должна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предусматривать:</w:t>
      </w:r>
    </w:p>
    <w:p w:rsidR="00F66AF5" w:rsidRDefault="00F66AF5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резервуарный парк;</w:t>
      </w:r>
    </w:p>
    <w:p w:rsidR="00F66AF5" w:rsidRDefault="00F66AF5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технологических трубопроводов;</w:t>
      </w:r>
    </w:p>
    <w:p w:rsidR="008337C1" w:rsidRPr="0008724F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</w:t>
      </w:r>
      <w:r w:rsidRPr="006543F8">
        <w:rPr>
          <w:rFonts w:ascii="Times New Roman" w:hAnsi="Times New Roman" w:cs="Times New Roman"/>
          <w:sz w:val="28"/>
          <w:szCs w:val="28"/>
        </w:rPr>
        <w:t xml:space="preserve"> приема авиатоплива</w:t>
      </w:r>
      <w:r>
        <w:rPr>
          <w:rFonts w:ascii="Times New Roman" w:hAnsi="Times New Roman" w:cs="Times New Roman"/>
          <w:sz w:val="28"/>
          <w:szCs w:val="28"/>
        </w:rPr>
        <w:t xml:space="preserve"> из ЖДЦ и/или АЦ</w:t>
      </w:r>
      <w:r w:rsidRPr="0008724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7C1" w:rsidRPr="0008724F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 приема авиатоплива из магистрального трубопровода, танков пришвартованных нефтеналивных судов и нефтеналивных судов, </w:t>
      </w:r>
      <w:r w:rsidRPr="0008724F">
        <w:rPr>
          <w:rFonts w:ascii="Times New Roman" w:hAnsi="Times New Roman" w:cs="Times New Roman"/>
          <w:sz w:val="28"/>
          <w:szCs w:val="28"/>
        </w:rPr>
        <w:t>стоящих на рейде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пневмоопорожнением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69B">
        <w:rPr>
          <w:rFonts w:ascii="Times New Roman" w:hAnsi="Times New Roman" w:cs="Times New Roman"/>
          <w:sz w:val="28"/>
          <w:szCs w:val="28"/>
        </w:rPr>
        <w:t>шлангующих</w:t>
      </w:r>
      <w:proofErr w:type="spellEnd"/>
      <w:r w:rsidR="004D669B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</w:t>
      </w:r>
      <w:r w:rsidRPr="00D0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приема авиатоплива из танков нефтеналивных судов, </w:t>
      </w:r>
      <w:r w:rsidRPr="0008724F">
        <w:rPr>
          <w:rFonts w:ascii="Times New Roman" w:hAnsi="Times New Roman" w:cs="Times New Roman"/>
          <w:sz w:val="28"/>
          <w:szCs w:val="28"/>
        </w:rPr>
        <w:t>стоящих на рейде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724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8724F">
        <w:rPr>
          <w:rFonts w:ascii="Times New Roman" w:hAnsi="Times New Roman" w:cs="Times New Roman"/>
          <w:sz w:val="28"/>
          <w:szCs w:val="28"/>
        </w:rPr>
        <w:t>гидроопорожнением</w:t>
      </w:r>
      <w:proofErr w:type="spellEnd"/>
      <w:r w:rsidRPr="00087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69B">
        <w:rPr>
          <w:rFonts w:ascii="Times New Roman" w:hAnsi="Times New Roman" w:cs="Times New Roman"/>
          <w:sz w:val="28"/>
          <w:szCs w:val="28"/>
        </w:rPr>
        <w:t>шлангующих</w:t>
      </w:r>
      <w:proofErr w:type="spellEnd"/>
      <w:r w:rsidR="004D669B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Pr="0008724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ТМ АТО выдачи авиатоплива в систему ЦЗС и пункты налива средств заправки ВС;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ТМ АТО выдачи авиатоплива в цистерны средств заправки ВС</w:t>
      </w:r>
      <w:r w:rsidRPr="000A20D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ТМ АТО заправк</w:t>
      </w:r>
      <w:r w:rsidR="00CB772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ВС</w:t>
      </w:r>
      <w:r w:rsidR="00CB772C">
        <w:rPr>
          <w:rFonts w:ascii="Times New Roman" w:hAnsi="Times New Roman" w:cs="Times New Roman"/>
          <w:sz w:val="28"/>
          <w:szCs w:val="28"/>
        </w:rPr>
        <w:t xml:space="preserve"> из системы ЦЗС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772C" w:rsidRDefault="00CB772C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заправки </w:t>
      </w:r>
      <w:r w:rsidR="00F66AF5">
        <w:rPr>
          <w:rFonts w:ascii="Times New Roman" w:hAnsi="Times New Roman" w:cs="Times New Roman"/>
          <w:sz w:val="28"/>
          <w:szCs w:val="28"/>
        </w:rPr>
        <w:t xml:space="preserve">ВС из системы ЦЗС </w:t>
      </w:r>
      <w:r w:rsidR="00754D9C">
        <w:rPr>
          <w:rFonts w:ascii="Times New Roman" w:hAnsi="Times New Roman" w:cs="Times New Roman"/>
          <w:sz w:val="28"/>
          <w:szCs w:val="28"/>
        </w:rPr>
        <w:t xml:space="preserve">или </w:t>
      </w:r>
      <w:r w:rsidR="00F66AF5">
        <w:rPr>
          <w:rFonts w:ascii="Times New Roman" w:hAnsi="Times New Roman" w:cs="Times New Roman"/>
          <w:sz w:val="28"/>
          <w:szCs w:val="28"/>
        </w:rPr>
        <w:t xml:space="preserve">из </w:t>
      </w:r>
      <w:r w:rsidR="00754D9C">
        <w:rPr>
          <w:rFonts w:ascii="Times New Roman" w:hAnsi="Times New Roman" w:cs="Times New Roman"/>
          <w:sz w:val="28"/>
          <w:szCs w:val="28"/>
        </w:rPr>
        <w:t>собственной цисте</w:t>
      </w:r>
      <w:r w:rsidR="00754D9C">
        <w:rPr>
          <w:rFonts w:ascii="Times New Roman" w:hAnsi="Times New Roman" w:cs="Times New Roman"/>
          <w:sz w:val="28"/>
          <w:szCs w:val="28"/>
        </w:rPr>
        <w:t>р</w:t>
      </w:r>
      <w:r w:rsidR="00754D9C">
        <w:rPr>
          <w:rFonts w:ascii="Times New Roman" w:hAnsi="Times New Roman" w:cs="Times New Roman"/>
          <w:sz w:val="28"/>
          <w:szCs w:val="28"/>
        </w:rPr>
        <w:t>ны;</w:t>
      </w:r>
    </w:p>
    <w:p w:rsidR="008337C1" w:rsidRPr="00DA7C58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</w:t>
      </w:r>
      <w:r w:rsidR="00532CDB" w:rsidRPr="00DA7C58">
        <w:rPr>
          <w:rFonts w:ascii="Times New Roman" w:hAnsi="Times New Roman" w:cs="Times New Roman"/>
          <w:sz w:val="28"/>
          <w:szCs w:val="28"/>
        </w:rPr>
        <w:t>заправк</w:t>
      </w:r>
      <w:r w:rsidR="00222722">
        <w:rPr>
          <w:rFonts w:ascii="Times New Roman" w:hAnsi="Times New Roman" w:cs="Times New Roman"/>
          <w:sz w:val="28"/>
          <w:szCs w:val="28"/>
        </w:rPr>
        <w:t>и</w:t>
      </w:r>
      <w:r w:rsidR="00532CDB" w:rsidRPr="00DA7C58">
        <w:rPr>
          <w:rFonts w:ascii="Times New Roman" w:hAnsi="Times New Roman" w:cs="Times New Roman"/>
          <w:sz w:val="28"/>
          <w:szCs w:val="28"/>
        </w:rPr>
        <w:t xml:space="preserve"> ВС </w:t>
      </w:r>
      <w:r w:rsidR="00B44144">
        <w:rPr>
          <w:rFonts w:ascii="Times New Roman" w:hAnsi="Times New Roman" w:cs="Times New Roman"/>
          <w:sz w:val="28"/>
          <w:szCs w:val="28"/>
        </w:rPr>
        <w:t xml:space="preserve">из </w:t>
      </w:r>
      <w:r w:rsidR="00222722">
        <w:rPr>
          <w:rFonts w:ascii="Times New Roman" w:hAnsi="Times New Roman" w:cs="Times New Roman"/>
          <w:sz w:val="28"/>
          <w:szCs w:val="28"/>
        </w:rPr>
        <w:t>собственной цистерны</w:t>
      </w:r>
      <w:r w:rsidRPr="00DA7C58">
        <w:rPr>
          <w:rFonts w:ascii="Times New Roman" w:hAnsi="Times New Roman" w:cs="Times New Roman"/>
          <w:sz w:val="28"/>
          <w:szCs w:val="28"/>
        </w:rPr>
        <w:t>;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ТМ АТО  приема,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внутрискладских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перекачек и выдачи ПВКЖ; 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ТМ АТО  приема и выдачи отстоя авиатоплива и</w:t>
      </w:r>
      <w:r w:rsidR="0022272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ОНП; </w:t>
      </w:r>
    </w:p>
    <w:p w:rsidR="008337C1" w:rsidRDefault="008337C1" w:rsidP="008337C1">
      <w:pPr>
        <w:pStyle w:val="aff3"/>
        <w:widowControl w:val="0"/>
        <w:spacing w:line="360" w:lineRule="auto"/>
        <w:ind w:left="0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08724F">
        <w:rPr>
          <w:sz w:val="28"/>
          <w:szCs w:val="28"/>
        </w:rPr>
        <w:t xml:space="preserve"> </w:t>
      </w:r>
      <w:r>
        <w:rPr>
          <w:sz w:val="28"/>
          <w:szCs w:val="28"/>
        </w:rPr>
        <w:t>ТМ АТО  приема авиатоплива в смеси с ПВКЖ из средств транспорт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</w:t>
      </w:r>
      <w:r w:rsidR="00222722">
        <w:rPr>
          <w:sz w:val="28"/>
          <w:szCs w:val="28"/>
        </w:rPr>
        <w:t>,</w:t>
      </w:r>
      <w:r>
        <w:rPr>
          <w:sz w:val="28"/>
          <w:szCs w:val="28"/>
        </w:rPr>
        <w:t xml:space="preserve"> выдачи в резервуары хранения</w:t>
      </w:r>
      <w:r w:rsidR="00222722" w:rsidRPr="00222722">
        <w:rPr>
          <w:sz w:val="28"/>
          <w:szCs w:val="28"/>
        </w:rPr>
        <w:t xml:space="preserve"> </w:t>
      </w:r>
      <w:r w:rsidR="00222722">
        <w:rPr>
          <w:sz w:val="28"/>
          <w:szCs w:val="28"/>
        </w:rPr>
        <w:t xml:space="preserve">и для </w:t>
      </w:r>
      <w:proofErr w:type="spellStart"/>
      <w:r w:rsidR="00222722">
        <w:rPr>
          <w:sz w:val="28"/>
          <w:szCs w:val="28"/>
        </w:rPr>
        <w:t>внутрискладских</w:t>
      </w:r>
      <w:proofErr w:type="spellEnd"/>
      <w:r w:rsidR="00222722">
        <w:rPr>
          <w:sz w:val="28"/>
          <w:szCs w:val="28"/>
        </w:rPr>
        <w:t xml:space="preserve"> п</w:t>
      </w:r>
      <w:r w:rsidR="00222722">
        <w:rPr>
          <w:sz w:val="28"/>
          <w:szCs w:val="28"/>
        </w:rPr>
        <w:t>е</w:t>
      </w:r>
      <w:r w:rsidR="00222722">
        <w:rPr>
          <w:sz w:val="28"/>
          <w:szCs w:val="28"/>
        </w:rPr>
        <w:t>рекачек</w:t>
      </w:r>
      <w:r>
        <w:rPr>
          <w:sz w:val="28"/>
          <w:szCs w:val="28"/>
        </w:rPr>
        <w:t xml:space="preserve">; </w:t>
      </w:r>
    </w:p>
    <w:p w:rsidR="008337C1" w:rsidRPr="000956B0" w:rsidRDefault="008337C1" w:rsidP="008337C1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ТМ АТО  подготовки</w:t>
      </w:r>
      <w:r w:rsidR="0022272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выдачи авиатоплива в смеси с </w:t>
      </w:r>
      <w:r w:rsidRPr="000956B0">
        <w:rPr>
          <w:sz w:val="28"/>
          <w:szCs w:val="28"/>
        </w:rPr>
        <w:t xml:space="preserve">ПВКЖ </w:t>
      </w:r>
      <w:r w:rsidR="001E7C9C">
        <w:rPr>
          <w:sz w:val="28"/>
          <w:szCs w:val="28"/>
        </w:rPr>
        <w:t xml:space="preserve">в средства заправки </w:t>
      </w:r>
      <w:r w:rsidR="002B21F6">
        <w:rPr>
          <w:sz w:val="28"/>
          <w:szCs w:val="28"/>
        </w:rPr>
        <w:t>ВС</w:t>
      </w:r>
      <w:r w:rsidRPr="000956B0">
        <w:rPr>
          <w:sz w:val="28"/>
          <w:szCs w:val="28"/>
        </w:rPr>
        <w:t xml:space="preserve">. 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CBF">
        <w:rPr>
          <w:rFonts w:ascii="Times New Roman" w:hAnsi="Times New Roman" w:cs="Times New Roman"/>
          <w:sz w:val="28"/>
          <w:szCs w:val="28"/>
        </w:rPr>
        <w:t>Допускается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BF">
        <w:rPr>
          <w:rFonts w:ascii="Times New Roman" w:hAnsi="Times New Roman" w:cs="Times New Roman"/>
          <w:sz w:val="28"/>
          <w:szCs w:val="28"/>
        </w:rPr>
        <w:t xml:space="preserve">совмещение </w:t>
      </w:r>
      <w:r>
        <w:rPr>
          <w:rFonts w:ascii="Times New Roman" w:hAnsi="Times New Roman" w:cs="Times New Roman"/>
          <w:sz w:val="28"/>
          <w:szCs w:val="28"/>
        </w:rPr>
        <w:t>в одном ТМ АТО функций: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обеспечения приема авиатоплива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внутрискладских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перекачек</w:t>
      </w:r>
      <w:r w:rsidRPr="001E5CBF">
        <w:rPr>
          <w:rFonts w:ascii="Times New Roman" w:hAnsi="Times New Roman" w:cs="Times New Roman"/>
          <w:sz w:val="28"/>
          <w:szCs w:val="28"/>
        </w:rPr>
        <w:t>;</w:t>
      </w:r>
    </w:p>
    <w:p w:rsidR="008337C1" w:rsidRPr="00A65AD7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5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AD7">
        <w:rPr>
          <w:rFonts w:ascii="Times New Roman" w:hAnsi="Times New Roman" w:cs="Times New Roman"/>
          <w:sz w:val="28"/>
          <w:szCs w:val="28"/>
        </w:rPr>
        <w:t>внутрискладских</w:t>
      </w:r>
      <w:proofErr w:type="spellEnd"/>
      <w:r w:rsidRPr="00A65AD7">
        <w:rPr>
          <w:rFonts w:ascii="Times New Roman" w:hAnsi="Times New Roman" w:cs="Times New Roman"/>
          <w:sz w:val="28"/>
          <w:szCs w:val="28"/>
        </w:rPr>
        <w:t xml:space="preserve"> перекачек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65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A65AD7">
        <w:rPr>
          <w:rFonts w:ascii="Times New Roman" w:hAnsi="Times New Roman" w:cs="Times New Roman"/>
          <w:sz w:val="28"/>
          <w:szCs w:val="28"/>
        </w:rPr>
        <w:t>дачи авиатоплива в систему ЦЗС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CB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выдачи авиатоплива в систему ЦЗС и в цистерны средств запра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ки;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согласованию с заказчиком предусматривается специальная компоно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ка различных вариантов ТМ АТО в одном конструктивном объеме</w:t>
      </w:r>
      <w:r w:rsidR="007B7CC2">
        <w:rPr>
          <w:rFonts w:ascii="Times New Roman" w:hAnsi="Times New Roman" w:cs="Times New Roman"/>
          <w:sz w:val="28"/>
          <w:szCs w:val="28"/>
        </w:rPr>
        <w:t xml:space="preserve"> (групповом технологическом модуле)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1185A">
        <w:rPr>
          <w:rFonts w:ascii="Times New Roman" w:hAnsi="Times New Roman" w:cs="Times New Roman"/>
          <w:sz w:val="28"/>
          <w:szCs w:val="28"/>
        </w:rPr>
        <w:t xml:space="preserve">Технологические и компоновочные решения ТМ АТО </w:t>
      </w:r>
      <w:r>
        <w:rPr>
          <w:rFonts w:ascii="Times New Roman" w:hAnsi="Times New Roman" w:cs="Times New Roman"/>
          <w:sz w:val="28"/>
          <w:szCs w:val="28"/>
        </w:rPr>
        <w:t xml:space="preserve">в составе ТС АТО </w:t>
      </w:r>
      <w:r w:rsidRPr="0051185A">
        <w:rPr>
          <w:rFonts w:ascii="Times New Roman" w:hAnsi="Times New Roman" w:cs="Times New Roman"/>
          <w:sz w:val="28"/>
          <w:szCs w:val="28"/>
        </w:rPr>
        <w:t xml:space="preserve">должны соответствовать требованиям </w:t>
      </w:r>
      <w:r w:rsidR="00E007BB">
        <w:rPr>
          <w:rFonts w:ascii="Times New Roman" w:hAnsi="Times New Roman" w:cs="Times New Roman"/>
          <w:sz w:val="28"/>
          <w:szCs w:val="28"/>
        </w:rPr>
        <w:t>раздела 6</w:t>
      </w:r>
      <w:r w:rsidRPr="0051185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Pr="0051185A">
        <w:rPr>
          <w:rFonts w:ascii="Times New Roman" w:hAnsi="Times New Roman" w:cs="Times New Roman"/>
          <w:sz w:val="28"/>
          <w:szCs w:val="28"/>
        </w:rPr>
        <w:t xml:space="preserve">реализованы в проектах с учетом </w:t>
      </w:r>
      <w:r w:rsidR="00E007BB">
        <w:rPr>
          <w:rFonts w:ascii="Times New Roman" w:hAnsi="Times New Roman" w:cs="Times New Roman"/>
          <w:sz w:val="28"/>
          <w:szCs w:val="28"/>
        </w:rPr>
        <w:t>норм и правил</w:t>
      </w:r>
      <w:r>
        <w:rPr>
          <w:rFonts w:ascii="Times New Roman" w:hAnsi="Times New Roman" w:cs="Times New Roman"/>
          <w:sz w:val="28"/>
          <w:szCs w:val="28"/>
        </w:rPr>
        <w:t xml:space="preserve"> действующих </w:t>
      </w:r>
      <w:r w:rsidR="00E007BB">
        <w:rPr>
          <w:rFonts w:ascii="Times New Roman" w:hAnsi="Times New Roman" w:cs="Times New Roman"/>
          <w:sz w:val="28"/>
          <w:szCs w:val="28"/>
        </w:rPr>
        <w:t>НД и ТР ТС</w:t>
      </w:r>
      <w:r w:rsidR="00CB1FBE">
        <w:rPr>
          <w:rFonts w:ascii="Times New Roman" w:hAnsi="Times New Roman" w:cs="Times New Roman"/>
          <w:sz w:val="28"/>
          <w:szCs w:val="28"/>
        </w:rPr>
        <w:t xml:space="preserve"> </w:t>
      </w:r>
      <w:r w:rsidR="00CB1FBE" w:rsidRPr="00CB1FBE">
        <w:rPr>
          <w:rFonts w:ascii="Times New Roman" w:hAnsi="Times New Roman" w:cs="Times New Roman"/>
          <w:sz w:val="28"/>
          <w:szCs w:val="28"/>
        </w:rPr>
        <w:t>[</w:t>
      </w:r>
      <w:r w:rsidR="002D3357">
        <w:rPr>
          <w:rFonts w:ascii="Times New Roman" w:hAnsi="Times New Roman" w:cs="Times New Roman"/>
          <w:sz w:val="28"/>
          <w:szCs w:val="28"/>
        </w:rPr>
        <w:t>14-19</w:t>
      </w:r>
      <w:r w:rsidR="00CB1FBE" w:rsidRPr="00CB1FB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7C1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98A" w:rsidRPr="0050078F" w:rsidRDefault="0061498A" w:rsidP="0061498A">
      <w:pPr>
        <w:pStyle w:val="aff3"/>
        <w:widowControl w:val="0"/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Технические и компоновочные решения в </w:t>
      </w:r>
      <w:r w:rsidR="0050078F" w:rsidRPr="0050078F">
        <w:rPr>
          <w:b/>
          <w:sz w:val="28"/>
          <w:szCs w:val="28"/>
        </w:rPr>
        <w:t>технологических мод</w:t>
      </w:r>
      <w:r w:rsidR="0050078F" w:rsidRPr="0050078F">
        <w:rPr>
          <w:b/>
          <w:sz w:val="28"/>
          <w:szCs w:val="28"/>
        </w:rPr>
        <w:t>у</w:t>
      </w:r>
      <w:r w:rsidR="0050078F" w:rsidRPr="0050078F">
        <w:rPr>
          <w:b/>
          <w:sz w:val="28"/>
          <w:szCs w:val="28"/>
        </w:rPr>
        <w:t>лях типовой схемы авиатопливообеспечения</w:t>
      </w:r>
    </w:p>
    <w:p w:rsidR="00CF0604" w:rsidRDefault="00CF0604" w:rsidP="0061498A">
      <w:pPr>
        <w:pStyle w:val="aff3"/>
        <w:widowControl w:val="0"/>
        <w:spacing w:line="360" w:lineRule="auto"/>
        <w:ind w:left="0" w:firstLine="567"/>
        <w:jc w:val="both"/>
        <w:rPr>
          <w:b/>
          <w:sz w:val="28"/>
          <w:szCs w:val="28"/>
        </w:rPr>
      </w:pPr>
    </w:p>
    <w:p w:rsidR="008337C1" w:rsidRDefault="0061498A" w:rsidP="008337C1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8337C1" w:rsidRPr="008B4A1E">
        <w:rPr>
          <w:rFonts w:ascii="Times New Roman" w:hAnsi="Times New Roman" w:cs="Times New Roman"/>
          <w:sz w:val="28"/>
          <w:szCs w:val="28"/>
        </w:rPr>
        <w:t xml:space="preserve"> Принципиальная гидравлическая схема ТМ АТО приёма авиатоплива из ЖДЦ и</w:t>
      </w:r>
      <w:r w:rsidR="008337C1">
        <w:rPr>
          <w:rFonts w:ascii="Times New Roman" w:hAnsi="Times New Roman" w:cs="Times New Roman"/>
          <w:sz w:val="28"/>
          <w:szCs w:val="28"/>
        </w:rPr>
        <w:t>/или</w:t>
      </w:r>
      <w:r w:rsidR="008337C1" w:rsidRPr="008B4A1E">
        <w:rPr>
          <w:rFonts w:ascii="Times New Roman" w:hAnsi="Times New Roman" w:cs="Times New Roman"/>
          <w:sz w:val="28"/>
          <w:szCs w:val="28"/>
        </w:rPr>
        <w:t xml:space="preserve"> </w:t>
      </w:r>
      <w:r w:rsidR="008337C1" w:rsidRPr="0008724F">
        <w:rPr>
          <w:rFonts w:ascii="Times New Roman" w:hAnsi="Times New Roman" w:cs="Times New Roman"/>
          <w:sz w:val="28"/>
          <w:szCs w:val="28"/>
        </w:rPr>
        <w:t>АЦ 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40B55">
        <w:rPr>
          <w:rFonts w:ascii="Times New Roman" w:hAnsi="Times New Roman" w:cs="Times New Roman"/>
          <w:sz w:val="28"/>
          <w:szCs w:val="28"/>
        </w:rPr>
        <w:t xml:space="preserve">рисунком Б.1 </w:t>
      </w:r>
      <w:r w:rsidR="008337C1" w:rsidRPr="0008724F">
        <w:rPr>
          <w:rFonts w:ascii="Times New Roman" w:hAnsi="Times New Roman" w:cs="Times New Roman"/>
          <w:sz w:val="28"/>
          <w:szCs w:val="28"/>
        </w:rPr>
        <w:t>приложени</w:t>
      </w:r>
      <w:r w:rsidR="00340B55">
        <w:rPr>
          <w:rFonts w:ascii="Times New Roman" w:hAnsi="Times New Roman" w:cs="Times New Roman"/>
          <w:sz w:val="28"/>
          <w:szCs w:val="28"/>
        </w:rPr>
        <w:t>я</w:t>
      </w:r>
      <w:r w:rsidR="008337C1" w:rsidRPr="0008724F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66464F" w:rsidRPr="000956B0" w:rsidRDefault="0061498A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8337C1">
        <w:rPr>
          <w:rFonts w:ascii="Times New Roman" w:hAnsi="Times New Roman"/>
          <w:sz w:val="28"/>
          <w:szCs w:val="28"/>
        </w:rPr>
        <w:t>.1</w:t>
      </w:r>
      <w:r w:rsidR="0066464F" w:rsidRPr="0066464F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66464F" w:rsidRPr="000956B0">
        <w:rPr>
          <w:rFonts w:ascii="Times New Roman" w:hAnsi="Times New Roman"/>
          <w:sz w:val="28"/>
          <w:szCs w:val="28"/>
        </w:rPr>
        <w:t>ТМ АТО должен обеспечивать:</w:t>
      </w:r>
    </w:p>
    <w:p w:rsidR="000956B0" w:rsidRPr="000956B0" w:rsidRDefault="009E2E6D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56B0">
        <w:rPr>
          <w:rFonts w:ascii="Times New Roman" w:hAnsi="Times New Roman"/>
          <w:sz w:val="28"/>
          <w:szCs w:val="28"/>
        </w:rPr>
        <w:t xml:space="preserve">- </w:t>
      </w:r>
      <w:r w:rsidR="00151D77" w:rsidRPr="000956B0">
        <w:rPr>
          <w:rFonts w:ascii="Times New Roman" w:hAnsi="Times New Roman"/>
          <w:sz w:val="28"/>
          <w:szCs w:val="28"/>
        </w:rPr>
        <w:t>прием авиатоплива с предварительной очисткой перед насосным агрег</w:t>
      </w:r>
      <w:r w:rsidR="00151D77" w:rsidRPr="000956B0">
        <w:rPr>
          <w:rFonts w:ascii="Times New Roman" w:hAnsi="Times New Roman"/>
          <w:sz w:val="28"/>
          <w:szCs w:val="28"/>
        </w:rPr>
        <w:t>а</w:t>
      </w:r>
      <w:r w:rsidR="009652BA" w:rsidRPr="000956B0">
        <w:rPr>
          <w:rFonts w:ascii="Times New Roman" w:hAnsi="Times New Roman"/>
          <w:sz w:val="28"/>
          <w:szCs w:val="28"/>
        </w:rPr>
        <w:t>том,</w:t>
      </w:r>
      <w:r w:rsidR="00151D77" w:rsidRPr="000956B0">
        <w:rPr>
          <w:rFonts w:ascii="Times New Roman" w:hAnsi="Times New Roman"/>
          <w:sz w:val="28"/>
          <w:szCs w:val="28"/>
        </w:rPr>
        <w:t xml:space="preserve"> по</w:t>
      </w:r>
      <w:r w:rsidR="00E907AE" w:rsidRPr="000956B0">
        <w:rPr>
          <w:rFonts w:ascii="Times New Roman" w:hAnsi="Times New Roman"/>
          <w:sz w:val="28"/>
          <w:szCs w:val="28"/>
        </w:rPr>
        <w:t>следующей фильт</w:t>
      </w:r>
      <w:r w:rsidR="00B86590" w:rsidRPr="000956B0">
        <w:rPr>
          <w:rFonts w:ascii="Times New Roman" w:hAnsi="Times New Roman"/>
          <w:sz w:val="28"/>
          <w:szCs w:val="28"/>
        </w:rPr>
        <w:t>рацией и отделением паровоздушной смеси</w:t>
      </w:r>
      <w:r w:rsidR="000956B0" w:rsidRPr="000956B0">
        <w:rPr>
          <w:rFonts w:ascii="Times New Roman" w:hAnsi="Times New Roman"/>
          <w:sz w:val="28"/>
          <w:szCs w:val="28"/>
        </w:rPr>
        <w:t>;</w:t>
      </w:r>
    </w:p>
    <w:p w:rsidR="000956B0" w:rsidRPr="000956B0" w:rsidRDefault="000956B0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56B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56B0">
        <w:rPr>
          <w:rFonts w:ascii="Times New Roman" w:hAnsi="Times New Roman"/>
          <w:sz w:val="28"/>
          <w:szCs w:val="28"/>
        </w:rPr>
        <w:t>внутрискладскую</w:t>
      </w:r>
      <w:proofErr w:type="spellEnd"/>
      <w:r w:rsidRPr="000956B0">
        <w:rPr>
          <w:rFonts w:ascii="Times New Roman" w:hAnsi="Times New Roman"/>
          <w:sz w:val="28"/>
          <w:szCs w:val="28"/>
        </w:rPr>
        <w:t xml:space="preserve"> перекачку авиатоплива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0956B0">
        <w:rPr>
          <w:rFonts w:ascii="Times New Roman" w:hAnsi="Times New Roman"/>
          <w:sz w:val="28"/>
          <w:szCs w:val="28"/>
        </w:rPr>
        <w:t>использование</w:t>
      </w:r>
      <w:r>
        <w:rPr>
          <w:rFonts w:ascii="Times New Roman" w:hAnsi="Times New Roman"/>
          <w:sz w:val="28"/>
          <w:szCs w:val="28"/>
        </w:rPr>
        <w:t>м</w:t>
      </w:r>
      <w:r w:rsidRPr="000956B0">
        <w:rPr>
          <w:rFonts w:ascii="Times New Roman" w:hAnsi="Times New Roman"/>
          <w:sz w:val="28"/>
          <w:szCs w:val="28"/>
        </w:rPr>
        <w:t xml:space="preserve"> фильтра – водоотделителя (в соответствии с проектом ТС АТО);</w:t>
      </w:r>
    </w:p>
    <w:p w:rsidR="000956B0" w:rsidRDefault="000956B0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56B0">
        <w:rPr>
          <w:rFonts w:ascii="Times New Roman" w:hAnsi="Times New Roman"/>
          <w:sz w:val="28"/>
          <w:szCs w:val="28"/>
        </w:rPr>
        <w:t>- опорожнение технологического оборудования и трубопроводов, включая коллекторы</w:t>
      </w:r>
      <w:r w:rsidR="0005425E">
        <w:rPr>
          <w:rFonts w:ascii="Times New Roman" w:hAnsi="Times New Roman"/>
          <w:sz w:val="28"/>
          <w:szCs w:val="28"/>
        </w:rPr>
        <w:t>;</w:t>
      </w:r>
    </w:p>
    <w:p w:rsidR="00BA7204" w:rsidRPr="000956B0" w:rsidRDefault="000956B0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учёт принятого авиатоплива </w:t>
      </w:r>
      <w:r w:rsidRPr="000956B0">
        <w:rPr>
          <w:rFonts w:ascii="Times New Roman" w:hAnsi="Times New Roman"/>
          <w:sz w:val="28"/>
          <w:szCs w:val="28"/>
        </w:rPr>
        <w:t>(в соответствии с проектом ТС АТО)</w:t>
      </w:r>
      <w:r w:rsidR="009652BA" w:rsidRPr="000956B0">
        <w:rPr>
          <w:rFonts w:ascii="Times New Roman" w:hAnsi="Times New Roman"/>
          <w:sz w:val="28"/>
          <w:szCs w:val="28"/>
        </w:rPr>
        <w:t>.</w:t>
      </w:r>
    </w:p>
    <w:p w:rsidR="008337C1" w:rsidRPr="000956B0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956B0">
        <w:rPr>
          <w:rFonts w:ascii="Times New Roman" w:hAnsi="Times New Roman"/>
          <w:sz w:val="28"/>
          <w:szCs w:val="28"/>
        </w:rPr>
        <w:t>При приеме авиатоплива из АЦ и/или ЖДЦ</w:t>
      </w:r>
      <w:r w:rsidR="00C267FB">
        <w:rPr>
          <w:rFonts w:ascii="Times New Roman" w:hAnsi="Times New Roman"/>
          <w:sz w:val="28"/>
          <w:szCs w:val="28"/>
        </w:rPr>
        <w:t xml:space="preserve"> </w:t>
      </w:r>
      <w:r w:rsidRPr="000956B0">
        <w:rPr>
          <w:rFonts w:ascii="Times New Roman" w:hAnsi="Times New Roman"/>
          <w:sz w:val="28"/>
          <w:szCs w:val="28"/>
        </w:rPr>
        <w:t>использ</w:t>
      </w:r>
      <w:r w:rsidR="00A94D03">
        <w:rPr>
          <w:rFonts w:ascii="Times New Roman" w:hAnsi="Times New Roman"/>
          <w:sz w:val="28"/>
          <w:szCs w:val="28"/>
        </w:rPr>
        <w:t>уются</w:t>
      </w:r>
      <w:r w:rsidRPr="000956B0">
        <w:rPr>
          <w:rFonts w:ascii="Times New Roman" w:hAnsi="Times New Roman"/>
          <w:sz w:val="28"/>
          <w:szCs w:val="28"/>
        </w:rPr>
        <w:t xml:space="preserve"> </w:t>
      </w:r>
      <w:r w:rsidR="000956B0" w:rsidRPr="000956B0">
        <w:rPr>
          <w:rFonts w:ascii="Times New Roman" w:hAnsi="Times New Roman"/>
          <w:sz w:val="28"/>
          <w:szCs w:val="28"/>
        </w:rPr>
        <w:t>установки по ГОСТ 18194 и устройства по ГОСТ 20772</w:t>
      </w:r>
      <w:r w:rsidRPr="000956B0">
        <w:rPr>
          <w:rFonts w:ascii="Times New Roman" w:hAnsi="Times New Roman"/>
          <w:sz w:val="28"/>
          <w:szCs w:val="28"/>
        </w:rPr>
        <w:t>.</w:t>
      </w:r>
    </w:p>
    <w:p w:rsidR="008337C1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 w:rsidRPr="000956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8337C1" w:rsidRPr="000956B0">
        <w:rPr>
          <w:rFonts w:ascii="Times New Roman" w:hAnsi="Times New Roman"/>
          <w:sz w:val="28"/>
          <w:szCs w:val="28"/>
        </w:rPr>
        <w:t>.</w:t>
      </w:r>
      <w:r w:rsidR="000956B0" w:rsidRPr="000956B0">
        <w:rPr>
          <w:rFonts w:ascii="Times New Roman" w:hAnsi="Times New Roman"/>
          <w:sz w:val="28"/>
          <w:szCs w:val="28"/>
        </w:rPr>
        <w:t>2</w:t>
      </w:r>
      <w:r w:rsidR="008337C1" w:rsidRPr="000956B0">
        <w:rPr>
          <w:rFonts w:ascii="Times New Roman" w:hAnsi="Times New Roman"/>
          <w:sz w:val="28"/>
          <w:szCs w:val="28"/>
        </w:rPr>
        <w:t xml:space="preserve"> </w:t>
      </w:r>
      <w:r w:rsidR="00532CDB" w:rsidRPr="000956B0">
        <w:rPr>
          <w:rFonts w:ascii="Times New Roman" w:hAnsi="Times New Roman"/>
          <w:sz w:val="28"/>
          <w:szCs w:val="28"/>
        </w:rPr>
        <w:t xml:space="preserve">Технологические </w:t>
      </w:r>
      <w:r w:rsidR="000956B0" w:rsidRPr="000956B0">
        <w:rPr>
          <w:rFonts w:ascii="Times New Roman" w:hAnsi="Times New Roman"/>
          <w:sz w:val="28"/>
          <w:szCs w:val="28"/>
        </w:rPr>
        <w:t>п</w:t>
      </w:r>
      <w:r w:rsidR="00B70BD8" w:rsidRPr="000956B0">
        <w:rPr>
          <w:rFonts w:ascii="Times New Roman" w:hAnsi="Times New Roman"/>
          <w:sz w:val="28"/>
          <w:szCs w:val="28"/>
        </w:rPr>
        <w:t>роцедуры</w:t>
      </w:r>
      <w:r w:rsidR="00B70B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0BD8">
        <w:rPr>
          <w:rFonts w:ascii="Times New Roman" w:hAnsi="Times New Roman"/>
          <w:sz w:val="28"/>
          <w:szCs w:val="28"/>
        </w:rPr>
        <w:t>внутрискладских</w:t>
      </w:r>
      <w:proofErr w:type="spellEnd"/>
      <w:r w:rsidR="00B70BD8">
        <w:rPr>
          <w:rFonts w:ascii="Times New Roman" w:hAnsi="Times New Roman"/>
          <w:sz w:val="28"/>
          <w:szCs w:val="28"/>
        </w:rPr>
        <w:t xml:space="preserve"> перекачек, выполня</w:t>
      </w:r>
      <w:r w:rsidR="00B70BD8">
        <w:rPr>
          <w:rFonts w:ascii="Times New Roman" w:hAnsi="Times New Roman"/>
          <w:sz w:val="28"/>
          <w:szCs w:val="28"/>
        </w:rPr>
        <w:t>е</w:t>
      </w:r>
      <w:r w:rsidR="00B70BD8">
        <w:rPr>
          <w:rFonts w:ascii="Times New Roman" w:hAnsi="Times New Roman"/>
          <w:sz w:val="28"/>
          <w:szCs w:val="28"/>
        </w:rPr>
        <w:t xml:space="preserve">мых </w:t>
      </w:r>
      <w:r w:rsidR="008337C1">
        <w:rPr>
          <w:rFonts w:ascii="Times New Roman" w:hAnsi="Times New Roman"/>
          <w:sz w:val="28"/>
          <w:szCs w:val="28"/>
        </w:rPr>
        <w:t>ТМ АТО</w:t>
      </w:r>
      <w:r w:rsidR="006E2D86">
        <w:rPr>
          <w:rFonts w:ascii="Times New Roman" w:hAnsi="Times New Roman"/>
          <w:sz w:val="28"/>
          <w:szCs w:val="28"/>
        </w:rPr>
        <w:t>,</w:t>
      </w:r>
      <w:r w:rsidR="008337C1">
        <w:rPr>
          <w:rFonts w:ascii="Times New Roman" w:hAnsi="Times New Roman"/>
          <w:sz w:val="28"/>
          <w:szCs w:val="28"/>
        </w:rPr>
        <w:t xml:space="preserve"> должн</w:t>
      </w:r>
      <w:r w:rsidR="00B70BD8">
        <w:rPr>
          <w:rFonts w:ascii="Times New Roman" w:hAnsi="Times New Roman"/>
          <w:sz w:val="28"/>
          <w:szCs w:val="28"/>
        </w:rPr>
        <w:t>ы</w:t>
      </w:r>
      <w:r w:rsidR="008337C1">
        <w:rPr>
          <w:rFonts w:ascii="Times New Roman" w:hAnsi="Times New Roman"/>
          <w:sz w:val="28"/>
          <w:szCs w:val="28"/>
        </w:rPr>
        <w:t xml:space="preserve"> быть предусмотрен</w:t>
      </w:r>
      <w:r w:rsidR="00B70BD8">
        <w:rPr>
          <w:rFonts w:ascii="Times New Roman" w:hAnsi="Times New Roman"/>
          <w:sz w:val="28"/>
          <w:szCs w:val="28"/>
        </w:rPr>
        <w:t>ы</w:t>
      </w:r>
      <w:r w:rsidR="008337C1">
        <w:rPr>
          <w:rFonts w:ascii="Times New Roman" w:hAnsi="Times New Roman"/>
          <w:sz w:val="28"/>
          <w:szCs w:val="28"/>
        </w:rPr>
        <w:t xml:space="preserve"> в проекте ТС АТО.</w:t>
      </w:r>
    </w:p>
    <w:p w:rsidR="008337C1" w:rsidRPr="000956B0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8337C1">
        <w:rPr>
          <w:rFonts w:ascii="Times New Roman" w:hAnsi="Times New Roman"/>
          <w:sz w:val="28"/>
          <w:szCs w:val="28"/>
        </w:rPr>
        <w:t>.</w:t>
      </w:r>
      <w:r w:rsidR="000956B0">
        <w:rPr>
          <w:rFonts w:ascii="Times New Roman" w:hAnsi="Times New Roman"/>
          <w:sz w:val="28"/>
          <w:szCs w:val="28"/>
        </w:rPr>
        <w:t>3</w:t>
      </w:r>
      <w:r w:rsidR="008337C1">
        <w:rPr>
          <w:rFonts w:ascii="Times New Roman" w:hAnsi="Times New Roman"/>
          <w:sz w:val="28"/>
          <w:szCs w:val="28"/>
        </w:rPr>
        <w:t xml:space="preserve"> </w:t>
      </w:r>
      <w:r w:rsidR="008337C1" w:rsidRPr="0008724F">
        <w:rPr>
          <w:rFonts w:ascii="Times New Roman" w:hAnsi="Times New Roman"/>
          <w:sz w:val="28"/>
          <w:szCs w:val="28"/>
        </w:rPr>
        <w:t>Скорост</w:t>
      </w:r>
      <w:r w:rsidR="008337C1">
        <w:rPr>
          <w:rFonts w:ascii="Times New Roman" w:hAnsi="Times New Roman"/>
          <w:sz w:val="28"/>
          <w:szCs w:val="28"/>
        </w:rPr>
        <w:t>ь</w:t>
      </w:r>
      <w:r w:rsidR="008337C1" w:rsidRPr="0008724F">
        <w:rPr>
          <w:rFonts w:ascii="Times New Roman" w:hAnsi="Times New Roman"/>
          <w:sz w:val="28"/>
          <w:szCs w:val="28"/>
        </w:rPr>
        <w:t xml:space="preserve"> потока </w:t>
      </w:r>
      <w:r w:rsidR="008337C1">
        <w:rPr>
          <w:rFonts w:ascii="Times New Roman" w:hAnsi="Times New Roman"/>
          <w:sz w:val="28"/>
          <w:szCs w:val="28"/>
        </w:rPr>
        <w:t>авиа</w:t>
      </w:r>
      <w:r w:rsidR="008337C1" w:rsidRPr="0008724F">
        <w:rPr>
          <w:rFonts w:ascii="Times New Roman" w:hAnsi="Times New Roman"/>
          <w:sz w:val="28"/>
          <w:szCs w:val="28"/>
        </w:rPr>
        <w:t>топлива</w:t>
      </w:r>
      <w:r w:rsidR="008337C1">
        <w:rPr>
          <w:rFonts w:ascii="Times New Roman" w:hAnsi="Times New Roman"/>
          <w:sz w:val="28"/>
          <w:szCs w:val="28"/>
        </w:rPr>
        <w:t xml:space="preserve"> при </w:t>
      </w:r>
      <w:r w:rsidR="008337C1" w:rsidRPr="000956B0">
        <w:rPr>
          <w:rFonts w:ascii="Times New Roman" w:hAnsi="Times New Roman"/>
          <w:sz w:val="28"/>
          <w:szCs w:val="28"/>
        </w:rPr>
        <w:t xml:space="preserve">перекачках </w:t>
      </w:r>
      <w:r w:rsidR="0066464F" w:rsidRPr="000956B0">
        <w:rPr>
          <w:rFonts w:ascii="Times New Roman" w:hAnsi="Times New Roman"/>
          <w:sz w:val="28"/>
          <w:szCs w:val="28"/>
        </w:rPr>
        <w:t>в напорном трубопр</w:t>
      </w:r>
      <w:r w:rsidR="0066464F" w:rsidRPr="000956B0">
        <w:rPr>
          <w:rFonts w:ascii="Times New Roman" w:hAnsi="Times New Roman"/>
          <w:sz w:val="28"/>
          <w:szCs w:val="28"/>
        </w:rPr>
        <w:t>о</w:t>
      </w:r>
      <w:r w:rsidR="0066464F" w:rsidRPr="000956B0">
        <w:rPr>
          <w:rFonts w:ascii="Times New Roman" w:hAnsi="Times New Roman"/>
          <w:sz w:val="28"/>
          <w:szCs w:val="28"/>
        </w:rPr>
        <w:t xml:space="preserve">воде </w:t>
      </w:r>
      <w:r w:rsidR="008337C1" w:rsidRPr="000956B0">
        <w:rPr>
          <w:rFonts w:ascii="Times New Roman" w:hAnsi="Times New Roman"/>
          <w:sz w:val="28"/>
          <w:szCs w:val="28"/>
        </w:rPr>
        <w:t>должна быть:</w:t>
      </w:r>
    </w:p>
    <w:p w:rsidR="008337C1" w:rsidRPr="000F71A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F71A1">
        <w:rPr>
          <w:rFonts w:ascii="Times New Roman" w:hAnsi="Times New Roman"/>
          <w:sz w:val="28"/>
          <w:szCs w:val="28"/>
        </w:rPr>
        <w:t>- на начальной стадии приема до поступления потока авиатоплива под слой жидкости в резервуаре – не более 1,2 м/с;</w:t>
      </w:r>
    </w:p>
    <w:p w:rsidR="008337C1" w:rsidRPr="002721D0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721D0">
        <w:rPr>
          <w:rFonts w:ascii="Times New Roman" w:hAnsi="Times New Roman"/>
          <w:sz w:val="28"/>
          <w:szCs w:val="28"/>
        </w:rPr>
        <w:t>- на основной стадии (установивш</w:t>
      </w:r>
      <w:r>
        <w:rPr>
          <w:rFonts w:ascii="Times New Roman" w:hAnsi="Times New Roman"/>
          <w:sz w:val="28"/>
          <w:szCs w:val="28"/>
        </w:rPr>
        <w:t>и</w:t>
      </w:r>
      <w:r w:rsidRPr="002721D0">
        <w:rPr>
          <w:rFonts w:ascii="Times New Roman" w:hAnsi="Times New Roman"/>
          <w:sz w:val="28"/>
          <w:szCs w:val="28"/>
        </w:rPr>
        <w:t>йся режим приема) – не более 5,0 м/с;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721D0">
        <w:rPr>
          <w:rFonts w:ascii="Times New Roman" w:hAnsi="Times New Roman"/>
          <w:sz w:val="28"/>
          <w:szCs w:val="28"/>
        </w:rPr>
        <w:lastRenderedPageBreak/>
        <w:t xml:space="preserve">- на завершающей стадии (за 3 – 5 мин до </w:t>
      </w:r>
      <w:r w:rsidRPr="000F71A1">
        <w:rPr>
          <w:rFonts w:ascii="Times New Roman" w:hAnsi="Times New Roman"/>
          <w:sz w:val="28"/>
          <w:szCs w:val="28"/>
        </w:rPr>
        <w:t>окончания наполнения резе</w:t>
      </w:r>
      <w:r w:rsidRPr="000F71A1">
        <w:rPr>
          <w:rFonts w:ascii="Times New Roman" w:hAnsi="Times New Roman"/>
          <w:sz w:val="28"/>
          <w:szCs w:val="28"/>
        </w:rPr>
        <w:t>р</w:t>
      </w:r>
      <w:r w:rsidRPr="000F71A1">
        <w:rPr>
          <w:rFonts w:ascii="Times New Roman" w:hAnsi="Times New Roman"/>
          <w:sz w:val="28"/>
          <w:szCs w:val="28"/>
        </w:rPr>
        <w:t>вуара) – скорость потока должна обеспечивать гарантированное ср</w:t>
      </w:r>
      <w:r w:rsidRPr="000F71A1">
        <w:rPr>
          <w:rFonts w:ascii="Times New Roman" w:hAnsi="Times New Roman"/>
          <w:sz w:val="28"/>
          <w:szCs w:val="28"/>
        </w:rPr>
        <w:t>а</w:t>
      </w:r>
      <w:r w:rsidRPr="000F71A1">
        <w:rPr>
          <w:rFonts w:ascii="Times New Roman" w:hAnsi="Times New Roman"/>
          <w:sz w:val="28"/>
          <w:szCs w:val="28"/>
        </w:rPr>
        <w:t>батывание датчиков уровня авиатоплива в резервуаре.</w:t>
      </w:r>
    </w:p>
    <w:p w:rsidR="008337C1" w:rsidRPr="0061498A" w:rsidRDefault="0061498A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 </w:t>
      </w:r>
      <w:r w:rsidR="008337C1" w:rsidRPr="00866830">
        <w:rPr>
          <w:rFonts w:ascii="Times New Roman" w:hAnsi="Times New Roman"/>
          <w:sz w:val="28"/>
          <w:szCs w:val="28"/>
        </w:rPr>
        <w:t xml:space="preserve"> Принципиальная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 гидравлическая схема ТМ АТО  приема ави</w:t>
      </w:r>
      <w:r w:rsidR="008337C1" w:rsidRPr="00866830">
        <w:rPr>
          <w:rFonts w:ascii="Times New Roman" w:hAnsi="Times New Roman" w:cs="Times New Roman"/>
          <w:sz w:val="28"/>
          <w:szCs w:val="28"/>
        </w:rPr>
        <w:t>а</w:t>
      </w:r>
      <w:r w:rsidR="008337C1" w:rsidRPr="00866830">
        <w:rPr>
          <w:rFonts w:ascii="Times New Roman" w:hAnsi="Times New Roman" w:cs="Times New Roman"/>
          <w:sz w:val="28"/>
          <w:szCs w:val="28"/>
        </w:rPr>
        <w:t>топлива из магистрального трубопровода</w:t>
      </w:r>
      <w:r w:rsidR="0070683F" w:rsidRPr="00866830">
        <w:rPr>
          <w:rFonts w:ascii="Times New Roman" w:hAnsi="Times New Roman" w:cs="Times New Roman"/>
          <w:sz w:val="28"/>
          <w:szCs w:val="28"/>
        </w:rPr>
        <w:t>,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 танков пришвартованных нефтеналивных с</w:t>
      </w:r>
      <w:r w:rsidR="008337C1" w:rsidRPr="00866830">
        <w:rPr>
          <w:rFonts w:ascii="Times New Roman" w:hAnsi="Times New Roman" w:cs="Times New Roman"/>
          <w:sz w:val="28"/>
          <w:szCs w:val="28"/>
        </w:rPr>
        <w:t>у</w:t>
      </w:r>
      <w:r w:rsidR="008337C1" w:rsidRPr="00866830">
        <w:rPr>
          <w:rFonts w:ascii="Times New Roman" w:hAnsi="Times New Roman" w:cs="Times New Roman"/>
          <w:sz w:val="28"/>
          <w:szCs w:val="28"/>
        </w:rPr>
        <w:t>дов и нефтеналивных судов, стоящих на рейде</w:t>
      </w:r>
      <w:r w:rsidR="0070683F" w:rsidRPr="00866830">
        <w:rPr>
          <w:rFonts w:ascii="Times New Roman" w:hAnsi="Times New Roman" w:cs="Times New Roman"/>
          <w:sz w:val="28"/>
          <w:szCs w:val="28"/>
        </w:rPr>
        <w:t>,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 </w:t>
      </w:r>
      <w:r w:rsidR="008337C1" w:rsidRPr="0061498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337C1" w:rsidRPr="0061498A">
        <w:rPr>
          <w:rFonts w:ascii="Times New Roman" w:hAnsi="Times New Roman" w:cs="Times New Roman"/>
          <w:sz w:val="28"/>
          <w:szCs w:val="28"/>
        </w:rPr>
        <w:t>пневмоопорожнением</w:t>
      </w:r>
      <w:proofErr w:type="spellEnd"/>
      <w:r w:rsidR="008337C1" w:rsidRPr="00614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262" w:rsidRPr="0061498A">
        <w:rPr>
          <w:rFonts w:ascii="Times New Roman" w:hAnsi="Times New Roman" w:cs="Times New Roman"/>
          <w:sz w:val="28"/>
          <w:szCs w:val="28"/>
        </w:rPr>
        <w:t>шла</w:t>
      </w:r>
      <w:r w:rsidR="008B7262" w:rsidRPr="0061498A">
        <w:rPr>
          <w:rFonts w:ascii="Times New Roman" w:hAnsi="Times New Roman" w:cs="Times New Roman"/>
          <w:sz w:val="28"/>
          <w:szCs w:val="28"/>
        </w:rPr>
        <w:t>н</w:t>
      </w:r>
      <w:r w:rsidR="008B7262" w:rsidRPr="0061498A">
        <w:rPr>
          <w:rFonts w:ascii="Times New Roman" w:hAnsi="Times New Roman" w:cs="Times New Roman"/>
          <w:sz w:val="28"/>
          <w:szCs w:val="28"/>
        </w:rPr>
        <w:t>гующих</w:t>
      </w:r>
      <w:proofErr w:type="spellEnd"/>
      <w:r w:rsidR="008B7262" w:rsidRPr="0061498A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8337C1" w:rsidRPr="0061498A">
        <w:rPr>
          <w:rFonts w:ascii="Times New Roman" w:hAnsi="Times New Roman" w:cs="Times New Roman"/>
          <w:sz w:val="28"/>
          <w:szCs w:val="28"/>
        </w:rPr>
        <w:t xml:space="preserve"> 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40B55">
        <w:rPr>
          <w:rFonts w:ascii="Times New Roman" w:hAnsi="Times New Roman" w:cs="Times New Roman"/>
          <w:sz w:val="28"/>
          <w:szCs w:val="28"/>
        </w:rPr>
        <w:t xml:space="preserve">рисунком Б.2 </w:t>
      </w:r>
      <w:r w:rsidR="008337C1" w:rsidRPr="0061498A">
        <w:rPr>
          <w:rFonts w:ascii="Times New Roman" w:hAnsi="Times New Roman" w:cs="Times New Roman"/>
          <w:sz w:val="28"/>
          <w:szCs w:val="28"/>
        </w:rPr>
        <w:t>приложени</w:t>
      </w:r>
      <w:r w:rsidR="00340B55">
        <w:rPr>
          <w:rFonts w:ascii="Times New Roman" w:hAnsi="Times New Roman" w:cs="Times New Roman"/>
          <w:sz w:val="28"/>
          <w:szCs w:val="28"/>
        </w:rPr>
        <w:t>я</w:t>
      </w:r>
      <w:r w:rsidR="008337C1" w:rsidRPr="0061498A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66464F" w:rsidRPr="00866830" w:rsidRDefault="0061498A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37C1" w:rsidRPr="008668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.1 </w:t>
      </w:r>
      <w:r w:rsidR="0066464F" w:rsidRPr="00866830">
        <w:rPr>
          <w:rFonts w:ascii="Times New Roman" w:hAnsi="Times New Roman"/>
          <w:sz w:val="28"/>
          <w:szCs w:val="28"/>
        </w:rPr>
        <w:t>ТМ АТО должен обеспечивать:</w:t>
      </w:r>
    </w:p>
    <w:p w:rsidR="000956B0" w:rsidRPr="00866830" w:rsidRDefault="000956B0" w:rsidP="000956B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830">
        <w:rPr>
          <w:rFonts w:ascii="Times New Roman" w:hAnsi="Times New Roman"/>
          <w:sz w:val="28"/>
          <w:szCs w:val="28"/>
        </w:rPr>
        <w:t xml:space="preserve">- прием авиатоплива с </w:t>
      </w:r>
      <w:r w:rsidR="008B7262" w:rsidRPr="00866830">
        <w:rPr>
          <w:rFonts w:ascii="Times New Roman" w:hAnsi="Times New Roman"/>
          <w:sz w:val="28"/>
          <w:szCs w:val="28"/>
        </w:rPr>
        <w:t>предварительной</w:t>
      </w:r>
      <w:r w:rsidRPr="00866830">
        <w:rPr>
          <w:rFonts w:ascii="Times New Roman" w:hAnsi="Times New Roman"/>
          <w:sz w:val="28"/>
          <w:szCs w:val="28"/>
        </w:rPr>
        <w:t xml:space="preserve"> очисткой, фильтрацией и отдел</w:t>
      </w:r>
      <w:r w:rsidRPr="00866830">
        <w:rPr>
          <w:rFonts w:ascii="Times New Roman" w:hAnsi="Times New Roman"/>
          <w:sz w:val="28"/>
          <w:szCs w:val="28"/>
        </w:rPr>
        <w:t>е</w:t>
      </w:r>
      <w:r w:rsidRPr="00866830">
        <w:rPr>
          <w:rFonts w:ascii="Times New Roman" w:hAnsi="Times New Roman"/>
          <w:sz w:val="28"/>
          <w:szCs w:val="28"/>
        </w:rPr>
        <w:t>нием паровоздушной смеси;</w:t>
      </w:r>
    </w:p>
    <w:p w:rsidR="000956B0" w:rsidRPr="00866830" w:rsidRDefault="000956B0" w:rsidP="000956B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83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66830">
        <w:rPr>
          <w:rFonts w:ascii="Times New Roman" w:hAnsi="Times New Roman"/>
          <w:sz w:val="28"/>
          <w:szCs w:val="28"/>
        </w:rPr>
        <w:t>внутрискладскую</w:t>
      </w:r>
      <w:proofErr w:type="spellEnd"/>
      <w:r w:rsidRPr="00866830">
        <w:rPr>
          <w:rFonts w:ascii="Times New Roman" w:hAnsi="Times New Roman"/>
          <w:sz w:val="28"/>
          <w:szCs w:val="28"/>
        </w:rPr>
        <w:t xml:space="preserve"> перекачку авиатоплива с использованием фильтра – водоотделителя (в соответствии с проектом ТС АТО);</w:t>
      </w:r>
    </w:p>
    <w:p w:rsidR="000956B0" w:rsidRPr="00866830" w:rsidRDefault="000956B0" w:rsidP="000956B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83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1498A">
        <w:rPr>
          <w:rFonts w:ascii="Times New Roman" w:hAnsi="Times New Roman"/>
          <w:sz w:val="28"/>
          <w:szCs w:val="28"/>
        </w:rPr>
        <w:t>пневмоопорожнение</w:t>
      </w:r>
      <w:proofErr w:type="spellEnd"/>
      <w:r w:rsidRPr="006149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498A">
        <w:rPr>
          <w:rFonts w:ascii="Times New Roman" w:hAnsi="Times New Roman"/>
          <w:sz w:val="28"/>
          <w:szCs w:val="28"/>
        </w:rPr>
        <w:t>шлангующих</w:t>
      </w:r>
      <w:proofErr w:type="spellEnd"/>
      <w:r w:rsidRPr="0061498A">
        <w:rPr>
          <w:rFonts w:ascii="Times New Roman" w:hAnsi="Times New Roman"/>
          <w:sz w:val="28"/>
          <w:szCs w:val="28"/>
        </w:rPr>
        <w:t xml:space="preserve"> устройств (</w:t>
      </w:r>
      <w:r w:rsidRPr="00866830">
        <w:rPr>
          <w:rFonts w:ascii="Times New Roman" w:hAnsi="Times New Roman"/>
          <w:sz w:val="28"/>
          <w:szCs w:val="28"/>
        </w:rPr>
        <w:t xml:space="preserve">в соответствии с проектом ТС АТО); </w:t>
      </w:r>
    </w:p>
    <w:p w:rsidR="000956B0" w:rsidRPr="00866830" w:rsidRDefault="000956B0" w:rsidP="000956B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830">
        <w:rPr>
          <w:rFonts w:ascii="Times New Roman" w:hAnsi="Times New Roman"/>
          <w:sz w:val="28"/>
          <w:szCs w:val="28"/>
        </w:rPr>
        <w:t>- учёт принятого авиатоплива (в соответствии с проектом ТС АТО).</w:t>
      </w:r>
    </w:p>
    <w:p w:rsidR="008337C1" w:rsidRPr="00866830" w:rsidRDefault="008337C1" w:rsidP="008337C1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66830">
        <w:rPr>
          <w:rFonts w:ascii="Times New Roman" w:hAnsi="Times New Roman" w:cs="Times New Roman"/>
          <w:sz w:val="28"/>
          <w:szCs w:val="28"/>
        </w:rPr>
        <w:t>ТМ АТО долж</w:t>
      </w:r>
      <w:r w:rsidR="00EB3837" w:rsidRPr="00866830">
        <w:rPr>
          <w:rFonts w:ascii="Times New Roman" w:hAnsi="Times New Roman" w:cs="Times New Roman"/>
          <w:sz w:val="28"/>
          <w:szCs w:val="28"/>
        </w:rPr>
        <w:t>е</w:t>
      </w:r>
      <w:r w:rsidRPr="00866830">
        <w:rPr>
          <w:rFonts w:ascii="Times New Roman" w:hAnsi="Times New Roman" w:cs="Times New Roman"/>
          <w:sz w:val="28"/>
          <w:szCs w:val="28"/>
        </w:rPr>
        <w:t xml:space="preserve">н использоваться </w:t>
      </w:r>
      <w:r w:rsidR="00EB3837" w:rsidRPr="00866830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866830">
        <w:rPr>
          <w:rFonts w:ascii="Times New Roman" w:hAnsi="Times New Roman" w:cs="Times New Roman"/>
          <w:sz w:val="28"/>
          <w:szCs w:val="28"/>
        </w:rPr>
        <w:t>со стационарной береговой системой приема авиатоплива</w:t>
      </w:r>
      <w:r w:rsidR="000956B0" w:rsidRPr="00866830">
        <w:rPr>
          <w:rFonts w:ascii="Times New Roman" w:hAnsi="Times New Roman" w:cs="Times New Roman"/>
          <w:sz w:val="28"/>
          <w:szCs w:val="28"/>
        </w:rPr>
        <w:t xml:space="preserve"> </w:t>
      </w:r>
      <w:r w:rsidR="000956B0" w:rsidRPr="00866830">
        <w:rPr>
          <w:rFonts w:ascii="Times New Roman" w:hAnsi="Times New Roman"/>
          <w:sz w:val="28"/>
          <w:szCs w:val="28"/>
        </w:rPr>
        <w:t>(в соответствии с проектом ТС АТО)</w:t>
      </w:r>
      <w:r w:rsidRPr="00866830">
        <w:rPr>
          <w:rFonts w:ascii="Times New Roman" w:hAnsi="Times New Roman" w:cs="Times New Roman"/>
          <w:sz w:val="28"/>
          <w:szCs w:val="28"/>
        </w:rPr>
        <w:t>.</w:t>
      </w:r>
    </w:p>
    <w:p w:rsidR="008337C1" w:rsidRPr="00866830" w:rsidRDefault="008337C1" w:rsidP="008337C1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66830">
        <w:rPr>
          <w:rFonts w:ascii="Times New Roman" w:hAnsi="Times New Roman" w:cs="Times New Roman"/>
          <w:sz w:val="28"/>
          <w:szCs w:val="28"/>
        </w:rPr>
        <w:t xml:space="preserve">Комплектация стационарных береговых систем </w:t>
      </w:r>
      <w:r w:rsidR="006004AA" w:rsidRPr="00866830">
        <w:rPr>
          <w:rFonts w:ascii="Times New Roman" w:hAnsi="Times New Roman" w:cs="Times New Roman"/>
          <w:sz w:val="28"/>
          <w:szCs w:val="28"/>
        </w:rPr>
        <w:t xml:space="preserve">- </w:t>
      </w:r>
      <w:r w:rsidRPr="00866830">
        <w:rPr>
          <w:rFonts w:ascii="Times New Roman" w:hAnsi="Times New Roman" w:cs="Times New Roman"/>
          <w:sz w:val="28"/>
          <w:szCs w:val="28"/>
        </w:rPr>
        <w:t>по ГОСТ 28822.</w:t>
      </w:r>
    </w:p>
    <w:p w:rsidR="008337C1" w:rsidRPr="00866830" w:rsidRDefault="0061498A" w:rsidP="008337C1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37C1" w:rsidRPr="008668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.2 ТМ АТО должны учитывать особенности приема авиатоплива из </w:t>
      </w:r>
      <w:proofErr w:type="spellStart"/>
      <w:r w:rsidR="008337C1" w:rsidRPr="00866830">
        <w:rPr>
          <w:rFonts w:ascii="Times New Roman" w:hAnsi="Times New Roman" w:cs="Times New Roman"/>
          <w:sz w:val="28"/>
          <w:szCs w:val="28"/>
        </w:rPr>
        <w:t>многопродуктового</w:t>
      </w:r>
      <w:proofErr w:type="spellEnd"/>
      <w:r w:rsidR="008337C1" w:rsidRPr="00866830">
        <w:rPr>
          <w:rFonts w:ascii="Times New Roman" w:hAnsi="Times New Roman" w:cs="Times New Roman"/>
          <w:sz w:val="28"/>
          <w:szCs w:val="28"/>
        </w:rPr>
        <w:t xml:space="preserve"> и/или раздельных трубопроводов.</w:t>
      </w:r>
    </w:p>
    <w:p w:rsidR="008337C1" w:rsidRPr="00803DD0" w:rsidRDefault="0061498A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8337C1">
        <w:rPr>
          <w:rFonts w:ascii="Times New Roman" w:hAnsi="Times New Roman" w:cs="Times New Roman"/>
          <w:sz w:val="28"/>
          <w:szCs w:val="28"/>
        </w:rPr>
        <w:t xml:space="preserve"> Принципиальная гидравлическая схема ТМ АТО приема авиатоплива из танков нефтеналивных судов</w:t>
      </w:r>
      <w:r w:rsidR="00E84973">
        <w:rPr>
          <w:rFonts w:ascii="Times New Roman" w:hAnsi="Times New Roman" w:cs="Times New Roman"/>
          <w:sz w:val="28"/>
          <w:szCs w:val="28"/>
        </w:rPr>
        <w:t>,</w:t>
      </w:r>
      <w:r w:rsidR="008337C1">
        <w:rPr>
          <w:rFonts w:ascii="Times New Roman" w:hAnsi="Times New Roman" w:cs="Times New Roman"/>
          <w:sz w:val="28"/>
          <w:szCs w:val="28"/>
        </w:rPr>
        <w:t xml:space="preserve"> стоящих на рейде</w:t>
      </w:r>
      <w:r w:rsidR="00E84973">
        <w:rPr>
          <w:rFonts w:ascii="Times New Roman" w:hAnsi="Times New Roman" w:cs="Times New Roman"/>
          <w:sz w:val="28"/>
          <w:szCs w:val="28"/>
        </w:rPr>
        <w:t>,</w:t>
      </w:r>
      <w:r w:rsidR="008337C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337C1">
        <w:rPr>
          <w:rFonts w:ascii="Times New Roman" w:hAnsi="Times New Roman" w:cs="Times New Roman"/>
          <w:sz w:val="28"/>
          <w:szCs w:val="28"/>
        </w:rPr>
        <w:t>гидроопорожнением</w:t>
      </w:r>
      <w:proofErr w:type="spellEnd"/>
      <w:r w:rsidR="00833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6830" w:rsidRPr="0061498A">
        <w:rPr>
          <w:rFonts w:ascii="Times New Roman" w:hAnsi="Times New Roman" w:cs="Times New Roman"/>
          <w:sz w:val="28"/>
          <w:szCs w:val="28"/>
        </w:rPr>
        <w:t>шлангующих</w:t>
      </w:r>
      <w:proofErr w:type="spellEnd"/>
      <w:r w:rsidR="00866830" w:rsidRPr="0061498A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8337C1" w:rsidRPr="00803DD0">
        <w:rPr>
          <w:rFonts w:ascii="Times New Roman" w:hAnsi="Times New Roman" w:cs="Times New Roman"/>
          <w:sz w:val="28"/>
          <w:szCs w:val="28"/>
        </w:rPr>
        <w:t xml:space="preserve"> 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40B55">
        <w:rPr>
          <w:rFonts w:ascii="Times New Roman" w:hAnsi="Times New Roman" w:cs="Times New Roman"/>
          <w:sz w:val="28"/>
          <w:szCs w:val="28"/>
        </w:rPr>
        <w:t xml:space="preserve">рисунком Б.3 </w:t>
      </w:r>
      <w:r w:rsidR="008337C1" w:rsidRPr="00803DD0">
        <w:rPr>
          <w:rFonts w:ascii="Times New Roman" w:hAnsi="Times New Roman" w:cs="Times New Roman"/>
          <w:sz w:val="28"/>
          <w:szCs w:val="28"/>
        </w:rPr>
        <w:t>пр</w:t>
      </w:r>
      <w:r w:rsidR="008337C1" w:rsidRPr="00803DD0">
        <w:rPr>
          <w:rFonts w:ascii="Times New Roman" w:hAnsi="Times New Roman" w:cs="Times New Roman"/>
          <w:sz w:val="28"/>
          <w:szCs w:val="28"/>
        </w:rPr>
        <w:t>и</w:t>
      </w:r>
      <w:r w:rsidR="008337C1" w:rsidRPr="00803DD0">
        <w:rPr>
          <w:rFonts w:ascii="Times New Roman" w:hAnsi="Times New Roman" w:cs="Times New Roman"/>
          <w:sz w:val="28"/>
          <w:szCs w:val="28"/>
        </w:rPr>
        <w:t>ложени</w:t>
      </w:r>
      <w:r w:rsidR="00340B55">
        <w:rPr>
          <w:rFonts w:ascii="Times New Roman" w:hAnsi="Times New Roman" w:cs="Times New Roman"/>
          <w:sz w:val="28"/>
          <w:szCs w:val="28"/>
        </w:rPr>
        <w:t>я</w:t>
      </w:r>
      <w:r w:rsidR="008337C1" w:rsidRPr="00803DD0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66464F" w:rsidRPr="008B7262" w:rsidRDefault="0061498A" w:rsidP="0066464F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37C1" w:rsidRPr="008B72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8337C1" w:rsidRPr="008B7262">
        <w:rPr>
          <w:rFonts w:ascii="Times New Roman" w:hAnsi="Times New Roman" w:cs="Times New Roman"/>
          <w:sz w:val="28"/>
          <w:szCs w:val="28"/>
        </w:rPr>
        <w:t>.1</w:t>
      </w:r>
      <w:r w:rsidR="0066464F" w:rsidRPr="008B7262">
        <w:rPr>
          <w:rFonts w:ascii="Times New Roman" w:hAnsi="Times New Roman"/>
          <w:sz w:val="28"/>
          <w:szCs w:val="28"/>
        </w:rPr>
        <w:t xml:space="preserve"> ТМ АТО должен обеспечивать:</w:t>
      </w:r>
    </w:p>
    <w:p w:rsidR="00866830" w:rsidRDefault="000956B0" w:rsidP="0086683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7262">
        <w:rPr>
          <w:rFonts w:ascii="Times New Roman" w:hAnsi="Times New Roman"/>
          <w:sz w:val="28"/>
          <w:szCs w:val="28"/>
        </w:rPr>
        <w:t xml:space="preserve">- </w:t>
      </w:r>
      <w:r w:rsidR="00866830">
        <w:rPr>
          <w:rFonts w:ascii="Times New Roman" w:hAnsi="Times New Roman"/>
          <w:sz w:val="28"/>
          <w:szCs w:val="28"/>
        </w:rPr>
        <w:t>разделение фракций</w:t>
      </w:r>
      <w:r w:rsidRPr="008B7262">
        <w:rPr>
          <w:rFonts w:ascii="Times New Roman" w:hAnsi="Times New Roman"/>
          <w:sz w:val="28"/>
          <w:szCs w:val="28"/>
        </w:rPr>
        <w:t xml:space="preserve"> воды</w:t>
      </w:r>
      <w:r w:rsidR="00866830">
        <w:rPr>
          <w:rFonts w:ascii="Times New Roman" w:hAnsi="Times New Roman"/>
          <w:sz w:val="28"/>
          <w:szCs w:val="28"/>
        </w:rPr>
        <w:t xml:space="preserve">, </w:t>
      </w:r>
      <w:r w:rsidRPr="008B7262">
        <w:rPr>
          <w:rFonts w:ascii="Times New Roman" w:hAnsi="Times New Roman"/>
          <w:sz w:val="28"/>
          <w:szCs w:val="28"/>
        </w:rPr>
        <w:t xml:space="preserve"> </w:t>
      </w:r>
      <w:r w:rsidR="00866830">
        <w:rPr>
          <w:rFonts w:ascii="Times New Roman" w:hAnsi="Times New Roman" w:cs="Times New Roman"/>
          <w:sz w:val="28"/>
          <w:szCs w:val="28"/>
        </w:rPr>
        <w:t>авиатоплива</w:t>
      </w:r>
      <w:r w:rsidR="00866830">
        <w:rPr>
          <w:rFonts w:ascii="Times New Roman" w:hAnsi="Times New Roman"/>
          <w:sz w:val="28"/>
          <w:szCs w:val="28"/>
        </w:rPr>
        <w:t xml:space="preserve"> и паровоздушной смеси, пост</w:t>
      </w:r>
      <w:r w:rsidR="00866830">
        <w:rPr>
          <w:rFonts w:ascii="Times New Roman" w:hAnsi="Times New Roman"/>
          <w:sz w:val="28"/>
          <w:szCs w:val="28"/>
        </w:rPr>
        <w:t>у</w:t>
      </w:r>
      <w:r w:rsidR="00866830">
        <w:rPr>
          <w:rFonts w:ascii="Times New Roman" w:hAnsi="Times New Roman"/>
          <w:sz w:val="28"/>
          <w:szCs w:val="28"/>
        </w:rPr>
        <w:t>пающ</w:t>
      </w:r>
      <w:r w:rsidR="006E2D86">
        <w:rPr>
          <w:rFonts w:ascii="Times New Roman" w:hAnsi="Times New Roman"/>
          <w:sz w:val="28"/>
          <w:szCs w:val="28"/>
        </w:rPr>
        <w:t>их</w:t>
      </w:r>
      <w:r w:rsidR="00866830">
        <w:rPr>
          <w:rFonts w:ascii="Times New Roman" w:hAnsi="Times New Roman"/>
          <w:sz w:val="28"/>
          <w:szCs w:val="28"/>
        </w:rPr>
        <w:t xml:space="preserve"> из </w:t>
      </w:r>
      <w:proofErr w:type="spellStart"/>
      <w:r w:rsidR="00866830">
        <w:rPr>
          <w:rFonts w:ascii="Times New Roman" w:hAnsi="Times New Roman"/>
          <w:sz w:val="28"/>
          <w:szCs w:val="28"/>
        </w:rPr>
        <w:t>шлангирующих</w:t>
      </w:r>
      <w:proofErr w:type="spellEnd"/>
      <w:r w:rsidR="00866830">
        <w:rPr>
          <w:rFonts w:ascii="Times New Roman" w:hAnsi="Times New Roman"/>
          <w:sz w:val="28"/>
          <w:szCs w:val="28"/>
        </w:rPr>
        <w:t xml:space="preserve"> устройств и приём авиатоплива с пре</w:t>
      </w:r>
      <w:r w:rsidR="00866830">
        <w:rPr>
          <w:rFonts w:ascii="Times New Roman" w:hAnsi="Times New Roman"/>
          <w:sz w:val="28"/>
          <w:szCs w:val="28"/>
        </w:rPr>
        <w:t>д</w:t>
      </w:r>
      <w:r w:rsidR="00866830">
        <w:rPr>
          <w:rFonts w:ascii="Times New Roman" w:hAnsi="Times New Roman"/>
          <w:sz w:val="28"/>
          <w:szCs w:val="28"/>
        </w:rPr>
        <w:t>варительной очисткой;</w:t>
      </w:r>
    </w:p>
    <w:p w:rsidR="00866830" w:rsidRDefault="00866830" w:rsidP="0086683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внутрискладскую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перекачку авиатоплива с использованием фильтра – водоотделителя (в соответствии с проектом ТС АТО);</w:t>
      </w:r>
    </w:p>
    <w:p w:rsidR="00866830" w:rsidRPr="0061498A" w:rsidRDefault="00866830" w:rsidP="0086683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гидроопорожнение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498A">
        <w:rPr>
          <w:rFonts w:ascii="Times New Roman" w:hAnsi="Times New Roman"/>
          <w:sz w:val="28"/>
          <w:szCs w:val="28"/>
        </w:rPr>
        <w:t>шлангующих</w:t>
      </w:r>
      <w:proofErr w:type="spellEnd"/>
      <w:r w:rsidRPr="0061498A">
        <w:rPr>
          <w:rFonts w:ascii="Times New Roman" w:hAnsi="Times New Roman"/>
          <w:sz w:val="28"/>
          <w:szCs w:val="28"/>
        </w:rPr>
        <w:t xml:space="preserve"> устройств; </w:t>
      </w:r>
    </w:p>
    <w:p w:rsidR="00866830" w:rsidRDefault="00866830" w:rsidP="00866830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учёт принятого авиатоплива (в соответствии с проектом ТС АТО).</w:t>
      </w:r>
    </w:p>
    <w:p w:rsidR="00866830" w:rsidRDefault="00866830" w:rsidP="00866830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ТМ АТО должен использоваться совместно со стационарной береговой системой приема авиатоплива </w:t>
      </w:r>
      <w:r>
        <w:rPr>
          <w:rFonts w:ascii="Times New Roman" w:hAnsi="Times New Roman"/>
          <w:sz w:val="28"/>
          <w:szCs w:val="28"/>
        </w:rPr>
        <w:t>(в соответствии с проектом ТС АТО)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830" w:rsidRDefault="00866830" w:rsidP="00866830">
      <w:pPr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 стационарных береговых систем - по ГОСТ 28822.</w:t>
      </w:r>
    </w:p>
    <w:p w:rsidR="008337C1" w:rsidRDefault="0061498A" w:rsidP="008337C1">
      <w:pPr>
        <w:widowControl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37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8337C1">
        <w:rPr>
          <w:rFonts w:ascii="Times New Roman" w:hAnsi="Times New Roman" w:cs="Times New Roman"/>
          <w:sz w:val="28"/>
          <w:szCs w:val="28"/>
        </w:rPr>
        <w:t xml:space="preserve">.2 </w:t>
      </w:r>
      <w:r w:rsidR="008337C1" w:rsidRPr="000F71A1">
        <w:rPr>
          <w:rFonts w:ascii="Times New Roman" w:hAnsi="Times New Roman"/>
          <w:sz w:val="28"/>
          <w:szCs w:val="28"/>
        </w:rPr>
        <w:t>Стационарные береговые системы приёма должны обеспеч</w:t>
      </w:r>
      <w:r w:rsidR="008337C1" w:rsidRPr="000F71A1">
        <w:rPr>
          <w:rFonts w:ascii="Times New Roman" w:hAnsi="Times New Roman"/>
          <w:sz w:val="28"/>
          <w:szCs w:val="28"/>
        </w:rPr>
        <w:t>и</w:t>
      </w:r>
      <w:r w:rsidR="008337C1" w:rsidRPr="000F71A1">
        <w:rPr>
          <w:rFonts w:ascii="Times New Roman" w:hAnsi="Times New Roman"/>
          <w:sz w:val="28"/>
          <w:szCs w:val="28"/>
        </w:rPr>
        <w:t>вать</w:t>
      </w:r>
      <w:r w:rsidR="008337C1">
        <w:rPr>
          <w:rFonts w:ascii="Times New Roman" w:hAnsi="Times New Roman"/>
          <w:sz w:val="28"/>
          <w:szCs w:val="28"/>
        </w:rPr>
        <w:t xml:space="preserve"> </w:t>
      </w:r>
      <w:r w:rsidR="008337C1" w:rsidRPr="00996986">
        <w:rPr>
          <w:rFonts w:ascii="Times New Roman" w:hAnsi="Times New Roman"/>
          <w:sz w:val="28"/>
          <w:szCs w:val="28"/>
        </w:rPr>
        <w:t xml:space="preserve">слив </w:t>
      </w:r>
      <w:r w:rsidR="008337C1">
        <w:rPr>
          <w:rFonts w:ascii="Times New Roman" w:hAnsi="Times New Roman"/>
          <w:sz w:val="28"/>
          <w:szCs w:val="28"/>
        </w:rPr>
        <w:t xml:space="preserve">и локализацию </w:t>
      </w:r>
      <w:r w:rsidR="008337C1" w:rsidRPr="00996986">
        <w:rPr>
          <w:rFonts w:ascii="Times New Roman" w:hAnsi="Times New Roman"/>
          <w:sz w:val="28"/>
          <w:szCs w:val="28"/>
        </w:rPr>
        <w:t>балластных</w:t>
      </w:r>
      <w:r w:rsidR="008337C1">
        <w:rPr>
          <w:rFonts w:ascii="Times New Roman" w:hAnsi="Times New Roman"/>
          <w:sz w:val="28"/>
          <w:szCs w:val="28"/>
        </w:rPr>
        <w:t xml:space="preserve"> вод после завершения приема ави</w:t>
      </w:r>
      <w:r w:rsidR="008337C1">
        <w:rPr>
          <w:rFonts w:ascii="Times New Roman" w:hAnsi="Times New Roman"/>
          <w:sz w:val="28"/>
          <w:szCs w:val="28"/>
        </w:rPr>
        <w:t>а</w:t>
      </w:r>
      <w:r w:rsidR="008337C1">
        <w:rPr>
          <w:rFonts w:ascii="Times New Roman" w:hAnsi="Times New Roman"/>
          <w:sz w:val="28"/>
          <w:szCs w:val="28"/>
        </w:rPr>
        <w:t>топлива</w:t>
      </w:r>
      <w:r w:rsidR="008337C1" w:rsidRPr="00996986">
        <w:rPr>
          <w:rFonts w:ascii="Times New Roman" w:hAnsi="Times New Roman"/>
          <w:sz w:val="28"/>
          <w:szCs w:val="28"/>
        </w:rPr>
        <w:t>.</w:t>
      </w:r>
    </w:p>
    <w:p w:rsidR="008337C1" w:rsidRPr="00803DD0" w:rsidRDefault="0061498A" w:rsidP="008337C1">
      <w:pPr>
        <w:pStyle w:val="text"/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8337C1">
        <w:rPr>
          <w:rFonts w:ascii="Times New Roman" w:hAnsi="Times New Roman"/>
          <w:sz w:val="28"/>
          <w:szCs w:val="28"/>
        </w:rPr>
        <w:t xml:space="preserve">.3 </w:t>
      </w:r>
      <w:r w:rsidR="008337C1" w:rsidRPr="00803DD0">
        <w:rPr>
          <w:rFonts w:ascii="Times New Roman" w:hAnsi="Times New Roman"/>
          <w:sz w:val="28"/>
          <w:szCs w:val="28"/>
        </w:rPr>
        <w:t xml:space="preserve">Одновременный прием нескольких марок </w:t>
      </w:r>
      <w:r w:rsidR="007C6887">
        <w:rPr>
          <w:rFonts w:ascii="Times New Roman" w:hAnsi="Times New Roman"/>
          <w:sz w:val="28"/>
          <w:szCs w:val="28"/>
        </w:rPr>
        <w:t>авиатоплива</w:t>
      </w:r>
      <w:r w:rsidR="008337C1" w:rsidRPr="00803DD0">
        <w:rPr>
          <w:rFonts w:ascii="Times New Roman" w:hAnsi="Times New Roman"/>
          <w:sz w:val="28"/>
          <w:szCs w:val="28"/>
        </w:rPr>
        <w:t xml:space="preserve"> разрешается только в том случае, если наливные танки и трубопроводы нефтеналивного судна, коллектор и береговые трубопроводы полностью разделены по маркам принимаемого авиатоплива.</w:t>
      </w:r>
    </w:p>
    <w:p w:rsidR="008337C1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8337C1">
        <w:rPr>
          <w:rFonts w:ascii="Times New Roman" w:hAnsi="Times New Roman"/>
          <w:sz w:val="28"/>
          <w:szCs w:val="28"/>
        </w:rPr>
        <w:t xml:space="preserve">.4 </w:t>
      </w:r>
      <w:r w:rsidR="008337C1" w:rsidRPr="007F075B">
        <w:rPr>
          <w:rFonts w:ascii="Times New Roman" w:hAnsi="Times New Roman"/>
          <w:sz w:val="28"/>
          <w:szCs w:val="28"/>
        </w:rPr>
        <w:t>Конструкция</w:t>
      </w:r>
      <w:r w:rsidR="008337C1" w:rsidRPr="000F71A1">
        <w:rPr>
          <w:rFonts w:ascii="Times New Roman" w:hAnsi="Times New Roman"/>
          <w:sz w:val="28"/>
          <w:szCs w:val="28"/>
        </w:rPr>
        <w:t xml:space="preserve"> приёмных коллекторов и трубопроводов </w:t>
      </w:r>
      <w:r w:rsidR="008337C1">
        <w:rPr>
          <w:rFonts w:ascii="Times New Roman" w:hAnsi="Times New Roman"/>
          <w:sz w:val="28"/>
          <w:szCs w:val="28"/>
        </w:rPr>
        <w:t xml:space="preserve">береговой системы </w:t>
      </w:r>
      <w:r w:rsidR="008337C1" w:rsidRPr="000F71A1">
        <w:rPr>
          <w:rFonts w:ascii="Times New Roman" w:hAnsi="Times New Roman"/>
          <w:sz w:val="28"/>
          <w:szCs w:val="28"/>
        </w:rPr>
        <w:t>дол</w:t>
      </w:r>
      <w:r w:rsidR="008337C1">
        <w:rPr>
          <w:rFonts w:ascii="Times New Roman" w:hAnsi="Times New Roman"/>
          <w:sz w:val="28"/>
          <w:szCs w:val="28"/>
        </w:rPr>
        <w:t xml:space="preserve">жна обеспечивать </w:t>
      </w:r>
      <w:r w:rsidR="008337C1" w:rsidRPr="000F71A1">
        <w:rPr>
          <w:rFonts w:ascii="Times New Roman" w:hAnsi="Times New Roman"/>
          <w:sz w:val="28"/>
          <w:szCs w:val="28"/>
        </w:rPr>
        <w:t xml:space="preserve"> возможность их опорожнения по оконча</w:t>
      </w:r>
      <w:r w:rsidR="008337C1">
        <w:rPr>
          <w:rFonts w:ascii="Times New Roman" w:hAnsi="Times New Roman"/>
          <w:sz w:val="28"/>
          <w:szCs w:val="28"/>
        </w:rPr>
        <w:t>нии приема</w:t>
      </w:r>
      <w:r w:rsidR="008337C1" w:rsidRPr="000F71A1">
        <w:rPr>
          <w:rFonts w:ascii="Times New Roman" w:hAnsi="Times New Roman"/>
          <w:sz w:val="28"/>
          <w:szCs w:val="28"/>
        </w:rPr>
        <w:t xml:space="preserve"> авиатоплива. </w:t>
      </w:r>
    </w:p>
    <w:p w:rsidR="008337C1" w:rsidRDefault="0061498A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6.4 </w:t>
      </w:r>
      <w:r w:rsidR="008337C1">
        <w:rPr>
          <w:rFonts w:ascii="Times New Roman" w:hAnsi="Times New Roman"/>
          <w:sz w:val="28"/>
          <w:szCs w:val="28"/>
        </w:rPr>
        <w:t xml:space="preserve"> Принципиальная гидравлическая схема</w:t>
      </w:r>
      <w:r w:rsidR="008337C1" w:rsidRPr="00803DD0">
        <w:rPr>
          <w:rFonts w:ascii="Times New Roman" w:hAnsi="Times New Roman"/>
          <w:sz w:val="28"/>
          <w:szCs w:val="28"/>
        </w:rPr>
        <w:t xml:space="preserve"> </w:t>
      </w:r>
      <w:r w:rsidR="008337C1">
        <w:rPr>
          <w:rFonts w:ascii="Times New Roman" w:hAnsi="Times New Roman" w:cs="Times New Roman"/>
          <w:sz w:val="28"/>
          <w:szCs w:val="28"/>
        </w:rPr>
        <w:t>ТМ АТО выдачи ави</w:t>
      </w:r>
      <w:r w:rsidR="008337C1">
        <w:rPr>
          <w:rFonts w:ascii="Times New Roman" w:hAnsi="Times New Roman" w:cs="Times New Roman"/>
          <w:sz w:val="28"/>
          <w:szCs w:val="28"/>
        </w:rPr>
        <w:t>а</w:t>
      </w:r>
      <w:r w:rsidR="008337C1">
        <w:rPr>
          <w:rFonts w:ascii="Times New Roman" w:hAnsi="Times New Roman" w:cs="Times New Roman"/>
          <w:sz w:val="28"/>
          <w:szCs w:val="28"/>
        </w:rPr>
        <w:t xml:space="preserve">топлива в систему  ЦЗС и  пункты налива средств заправки ВС </w:t>
      </w:r>
      <w:r w:rsidR="008337C1" w:rsidRPr="00803DD0">
        <w:rPr>
          <w:rFonts w:ascii="Times New Roman" w:hAnsi="Times New Roman" w:cs="Times New Roman"/>
          <w:sz w:val="28"/>
          <w:szCs w:val="28"/>
        </w:rPr>
        <w:t xml:space="preserve"> </w:t>
      </w:r>
      <w:r w:rsidR="008337C1" w:rsidRPr="00803DD0">
        <w:rPr>
          <w:rFonts w:ascii="Times New Roman" w:hAnsi="Times New Roman"/>
          <w:sz w:val="28"/>
          <w:szCs w:val="28"/>
        </w:rPr>
        <w:t>(</w:t>
      </w:r>
      <w:r w:rsidR="006F6492">
        <w:rPr>
          <w:rFonts w:ascii="Times New Roman" w:hAnsi="Times New Roman"/>
          <w:sz w:val="28"/>
          <w:szCs w:val="28"/>
        </w:rPr>
        <w:t xml:space="preserve">в соответствии с </w:t>
      </w:r>
      <w:r w:rsidR="00E34AB9">
        <w:rPr>
          <w:rFonts w:ascii="Times New Roman" w:hAnsi="Times New Roman"/>
          <w:sz w:val="28"/>
          <w:szCs w:val="28"/>
        </w:rPr>
        <w:t>р</w:t>
      </w:r>
      <w:r w:rsidR="00E34AB9">
        <w:rPr>
          <w:rFonts w:ascii="Times New Roman" w:hAnsi="Times New Roman"/>
          <w:sz w:val="28"/>
          <w:szCs w:val="28"/>
        </w:rPr>
        <w:t>и</w:t>
      </w:r>
      <w:r w:rsidR="00E34AB9">
        <w:rPr>
          <w:rFonts w:ascii="Times New Roman" w:hAnsi="Times New Roman"/>
          <w:sz w:val="28"/>
          <w:szCs w:val="28"/>
        </w:rPr>
        <w:t xml:space="preserve">сунком Б.4 </w:t>
      </w:r>
      <w:r w:rsidR="008337C1" w:rsidRPr="00803DD0">
        <w:rPr>
          <w:rFonts w:ascii="Times New Roman" w:hAnsi="Times New Roman" w:cs="Times New Roman"/>
          <w:sz w:val="28"/>
          <w:szCs w:val="28"/>
        </w:rPr>
        <w:t>приложени</w:t>
      </w:r>
      <w:r w:rsidR="00E34AB9">
        <w:rPr>
          <w:rFonts w:ascii="Times New Roman" w:hAnsi="Times New Roman" w:cs="Times New Roman"/>
          <w:sz w:val="28"/>
          <w:szCs w:val="28"/>
        </w:rPr>
        <w:t>я</w:t>
      </w:r>
      <w:r w:rsidR="008337C1" w:rsidRPr="00803DD0">
        <w:rPr>
          <w:rFonts w:ascii="Times New Roman" w:hAnsi="Times New Roman"/>
          <w:sz w:val="28"/>
          <w:szCs w:val="28"/>
        </w:rPr>
        <w:t xml:space="preserve"> Б).</w:t>
      </w:r>
    </w:p>
    <w:p w:rsidR="008337C1" w:rsidRPr="00866830" w:rsidRDefault="0061498A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8337C1">
        <w:rPr>
          <w:rFonts w:ascii="Times New Roman" w:hAnsi="Times New Roman"/>
          <w:sz w:val="28"/>
          <w:szCs w:val="28"/>
        </w:rPr>
        <w:t>.</w:t>
      </w:r>
      <w:r w:rsidR="008337C1" w:rsidRPr="00866830">
        <w:rPr>
          <w:rFonts w:ascii="Times New Roman" w:hAnsi="Times New Roman"/>
          <w:sz w:val="28"/>
          <w:szCs w:val="28"/>
        </w:rPr>
        <w:t>1 ТМ АТО должен обеспечивать: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питание системы ЦЗС;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подачу авиатоплива на пункты налива средств заправки ВС;</w:t>
      </w:r>
    </w:p>
    <w:p w:rsidR="00866830" w:rsidRPr="000F7BAB" w:rsidRDefault="00866830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 xml:space="preserve">- тройную фильтрацию с </w:t>
      </w:r>
      <w:proofErr w:type="spellStart"/>
      <w:r w:rsidRPr="000F7BAB">
        <w:rPr>
          <w:rFonts w:ascii="Times New Roman" w:hAnsi="Times New Roman"/>
          <w:sz w:val="28"/>
          <w:szCs w:val="28"/>
        </w:rPr>
        <w:t>водоотделением</w:t>
      </w:r>
      <w:proofErr w:type="spellEnd"/>
      <w:r w:rsidRPr="000F7BAB">
        <w:rPr>
          <w:rFonts w:ascii="Times New Roman" w:hAnsi="Times New Roman"/>
          <w:sz w:val="28"/>
          <w:szCs w:val="28"/>
        </w:rPr>
        <w:t>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F7BAB">
        <w:rPr>
          <w:rFonts w:ascii="Times New Roman" w:hAnsi="Times New Roman"/>
          <w:sz w:val="28"/>
          <w:szCs w:val="28"/>
        </w:rPr>
        <w:t>внутрискладские</w:t>
      </w:r>
      <w:proofErr w:type="spellEnd"/>
      <w:r w:rsidRPr="000F7BAB">
        <w:rPr>
          <w:rFonts w:ascii="Times New Roman" w:hAnsi="Times New Roman"/>
          <w:sz w:val="28"/>
          <w:szCs w:val="28"/>
        </w:rPr>
        <w:t xml:space="preserve"> перекачки</w:t>
      </w:r>
      <w:r w:rsidR="00866830" w:rsidRPr="000F7BAB">
        <w:rPr>
          <w:rFonts w:ascii="Times New Roman" w:hAnsi="Times New Roman"/>
          <w:sz w:val="28"/>
          <w:szCs w:val="28"/>
        </w:rPr>
        <w:t xml:space="preserve"> (в соответствии с проектом ТС АТО)</w:t>
      </w:r>
      <w:r w:rsidRPr="000F7BAB">
        <w:rPr>
          <w:rFonts w:ascii="Times New Roman" w:hAnsi="Times New Roman"/>
          <w:sz w:val="28"/>
          <w:szCs w:val="28"/>
        </w:rPr>
        <w:t>;</w:t>
      </w:r>
    </w:p>
    <w:p w:rsidR="00866830" w:rsidRPr="000F7BAB" w:rsidRDefault="00866830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 xml:space="preserve">- фильтрацию с </w:t>
      </w:r>
      <w:proofErr w:type="spellStart"/>
      <w:r w:rsidRPr="000F7BAB">
        <w:rPr>
          <w:rFonts w:ascii="Times New Roman" w:hAnsi="Times New Roman"/>
          <w:sz w:val="28"/>
          <w:szCs w:val="28"/>
        </w:rPr>
        <w:t>водоотделением</w:t>
      </w:r>
      <w:proofErr w:type="spellEnd"/>
      <w:r w:rsidRPr="000F7BAB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0F7BAB">
        <w:rPr>
          <w:rFonts w:ascii="Times New Roman" w:hAnsi="Times New Roman"/>
          <w:sz w:val="28"/>
          <w:szCs w:val="28"/>
        </w:rPr>
        <w:t>внутрискладских</w:t>
      </w:r>
      <w:proofErr w:type="spellEnd"/>
      <w:r w:rsidRPr="000F7BAB">
        <w:rPr>
          <w:rFonts w:ascii="Times New Roman" w:hAnsi="Times New Roman"/>
          <w:sz w:val="28"/>
          <w:szCs w:val="28"/>
        </w:rPr>
        <w:t xml:space="preserve"> перекачках;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нейтрализацию зарядов статического электричества;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учет выданного авиатоплива</w:t>
      </w:r>
      <w:r w:rsidR="00866830" w:rsidRPr="000F7BAB">
        <w:rPr>
          <w:rFonts w:ascii="Times New Roman" w:hAnsi="Times New Roman"/>
          <w:sz w:val="28"/>
          <w:szCs w:val="28"/>
        </w:rPr>
        <w:t xml:space="preserve"> (в соответствии с проектом ТС АТО)</w:t>
      </w:r>
      <w:r w:rsidRPr="000F7BAB">
        <w:rPr>
          <w:rFonts w:ascii="Times New Roman" w:hAnsi="Times New Roman"/>
          <w:sz w:val="28"/>
          <w:szCs w:val="28"/>
        </w:rPr>
        <w:t>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защиту оборудования от гидроударов;</w:t>
      </w:r>
    </w:p>
    <w:p w:rsidR="008337C1" w:rsidRPr="000F7BAB" w:rsidRDefault="008337C1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сбор и локализацию возможных проливов авиатоплива (при отборе проб, проведении монтажных, ремонтных и наладочных работ), химически загря</w:t>
      </w:r>
      <w:r w:rsidRPr="000F7BAB">
        <w:rPr>
          <w:rFonts w:ascii="Times New Roman" w:hAnsi="Times New Roman"/>
          <w:sz w:val="28"/>
          <w:szCs w:val="28"/>
        </w:rPr>
        <w:t>з</w:t>
      </w:r>
      <w:r w:rsidRPr="000F7BAB">
        <w:rPr>
          <w:rFonts w:ascii="Times New Roman" w:hAnsi="Times New Roman"/>
          <w:sz w:val="28"/>
          <w:szCs w:val="28"/>
        </w:rPr>
        <w:t>ненных (смывных) технологических стоков и вод атмосферных осадков.</w:t>
      </w:r>
    </w:p>
    <w:p w:rsidR="008337C1" w:rsidRPr="00803DD0" w:rsidRDefault="0061498A" w:rsidP="008337C1">
      <w:pPr>
        <w:widowControl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8337C1">
        <w:rPr>
          <w:rFonts w:ascii="Times New Roman" w:hAnsi="Times New Roman"/>
          <w:sz w:val="28"/>
          <w:szCs w:val="28"/>
        </w:rPr>
        <w:t>.</w:t>
      </w:r>
      <w:r w:rsidR="00866830">
        <w:rPr>
          <w:rFonts w:ascii="Times New Roman" w:hAnsi="Times New Roman"/>
          <w:sz w:val="28"/>
          <w:szCs w:val="28"/>
        </w:rPr>
        <w:t>2</w:t>
      </w:r>
      <w:r w:rsidR="008337C1" w:rsidRPr="00803DD0">
        <w:rPr>
          <w:rFonts w:ascii="Times New Roman" w:hAnsi="Times New Roman"/>
          <w:sz w:val="28"/>
          <w:szCs w:val="28"/>
        </w:rPr>
        <w:t xml:space="preserve"> Направление подачи авиатоплива по трубопроводам в расходные р</w:t>
      </w:r>
      <w:r w:rsidR="008337C1" w:rsidRPr="00803DD0">
        <w:rPr>
          <w:rFonts w:ascii="Times New Roman" w:hAnsi="Times New Roman"/>
          <w:sz w:val="28"/>
          <w:szCs w:val="28"/>
        </w:rPr>
        <w:t>е</w:t>
      </w:r>
      <w:r w:rsidR="008337C1" w:rsidRPr="00803DD0">
        <w:rPr>
          <w:rFonts w:ascii="Times New Roman" w:hAnsi="Times New Roman"/>
          <w:sz w:val="28"/>
          <w:szCs w:val="28"/>
        </w:rPr>
        <w:t>зервуары и из резервуаров должно исключать реверсную прокачку.</w:t>
      </w:r>
    </w:p>
    <w:p w:rsidR="008337C1" w:rsidRPr="00803DD0" w:rsidRDefault="0061498A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8337C1">
        <w:rPr>
          <w:rFonts w:ascii="Times New Roman" w:hAnsi="Times New Roman"/>
          <w:sz w:val="28"/>
          <w:szCs w:val="28"/>
        </w:rPr>
        <w:t>.</w:t>
      </w:r>
      <w:r w:rsidR="00866830">
        <w:rPr>
          <w:rFonts w:ascii="Times New Roman" w:hAnsi="Times New Roman"/>
          <w:sz w:val="28"/>
          <w:szCs w:val="28"/>
        </w:rPr>
        <w:t>3</w:t>
      </w:r>
      <w:r w:rsidR="008337C1">
        <w:rPr>
          <w:rFonts w:ascii="Times New Roman" w:hAnsi="Times New Roman"/>
          <w:sz w:val="28"/>
          <w:szCs w:val="28"/>
        </w:rPr>
        <w:t xml:space="preserve"> </w:t>
      </w:r>
      <w:r w:rsidR="008337C1" w:rsidRPr="003655FF">
        <w:rPr>
          <w:rFonts w:ascii="Times New Roman" w:hAnsi="Times New Roman" w:cs="Times New Roman"/>
          <w:sz w:val="28"/>
          <w:szCs w:val="28"/>
        </w:rPr>
        <w:t>Для создания условий, исключающих накопление зарядов статич</w:t>
      </w:r>
      <w:r w:rsidR="008337C1" w:rsidRPr="003655FF">
        <w:rPr>
          <w:rFonts w:ascii="Times New Roman" w:hAnsi="Times New Roman" w:cs="Times New Roman"/>
          <w:sz w:val="28"/>
          <w:szCs w:val="28"/>
        </w:rPr>
        <w:t>е</w:t>
      </w:r>
      <w:r w:rsidR="008337C1" w:rsidRPr="003655FF">
        <w:rPr>
          <w:rFonts w:ascii="Times New Roman" w:hAnsi="Times New Roman" w:cs="Times New Roman"/>
          <w:sz w:val="28"/>
          <w:szCs w:val="28"/>
        </w:rPr>
        <w:t xml:space="preserve">ского электричества </w:t>
      </w:r>
      <w:r w:rsidR="008337C1" w:rsidRPr="003655FF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8337C1">
        <w:rPr>
          <w:rFonts w:ascii="Times New Roman" w:hAnsi="Times New Roman" w:cs="Times New Roman"/>
          <w:bCs/>
          <w:sz w:val="28"/>
          <w:szCs w:val="28"/>
        </w:rPr>
        <w:t>повышения точности учета</w:t>
      </w:r>
      <w:r w:rsidR="001374A6">
        <w:rPr>
          <w:rFonts w:ascii="Times New Roman" w:hAnsi="Times New Roman" w:cs="Times New Roman"/>
          <w:bCs/>
          <w:sz w:val="28"/>
          <w:szCs w:val="28"/>
        </w:rPr>
        <w:t>,</w:t>
      </w:r>
      <w:r w:rsidR="008337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37C1" w:rsidRPr="003655FF">
        <w:rPr>
          <w:rFonts w:ascii="Times New Roman" w:hAnsi="Times New Roman" w:cs="Times New Roman"/>
          <w:sz w:val="28"/>
          <w:szCs w:val="28"/>
        </w:rPr>
        <w:t xml:space="preserve">скорость </w:t>
      </w:r>
      <w:r w:rsidR="008337C1">
        <w:rPr>
          <w:rFonts w:ascii="Times New Roman" w:hAnsi="Times New Roman" w:cs="Times New Roman"/>
          <w:sz w:val="28"/>
          <w:szCs w:val="28"/>
        </w:rPr>
        <w:t>авиа</w:t>
      </w:r>
      <w:r w:rsidR="008337C1" w:rsidRPr="003655FF">
        <w:rPr>
          <w:rFonts w:ascii="Times New Roman" w:hAnsi="Times New Roman" w:cs="Times New Roman"/>
          <w:sz w:val="28"/>
          <w:szCs w:val="28"/>
        </w:rPr>
        <w:t>т</w:t>
      </w:r>
      <w:r w:rsidR="008337C1" w:rsidRPr="003655FF">
        <w:rPr>
          <w:rFonts w:ascii="Times New Roman" w:hAnsi="Times New Roman" w:cs="Times New Roman"/>
          <w:sz w:val="28"/>
          <w:szCs w:val="28"/>
        </w:rPr>
        <w:t>о</w:t>
      </w:r>
      <w:r w:rsidR="008337C1" w:rsidRPr="003655FF">
        <w:rPr>
          <w:rFonts w:ascii="Times New Roman" w:hAnsi="Times New Roman" w:cs="Times New Roman"/>
          <w:sz w:val="28"/>
          <w:szCs w:val="28"/>
        </w:rPr>
        <w:t xml:space="preserve">плива </w:t>
      </w:r>
      <w:r w:rsidR="008337C1">
        <w:rPr>
          <w:rFonts w:ascii="Times New Roman" w:hAnsi="Times New Roman" w:cs="Times New Roman"/>
          <w:sz w:val="28"/>
          <w:szCs w:val="28"/>
        </w:rPr>
        <w:t xml:space="preserve">при наполнении </w:t>
      </w:r>
      <w:r w:rsidR="008337C1" w:rsidRPr="00866830">
        <w:rPr>
          <w:rFonts w:ascii="Times New Roman" w:hAnsi="Times New Roman" w:cs="Times New Roman"/>
          <w:sz w:val="28"/>
          <w:szCs w:val="28"/>
        </w:rPr>
        <w:t xml:space="preserve">резервуаров </w:t>
      </w:r>
      <w:r w:rsidR="00E45B39" w:rsidRPr="00866830">
        <w:rPr>
          <w:rFonts w:ascii="Times New Roman" w:hAnsi="Times New Roman" w:cs="Times New Roman"/>
          <w:sz w:val="28"/>
          <w:szCs w:val="28"/>
        </w:rPr>
        <w:t>в напорной магистрали</w:t>
      </w:r>
      <w:r w:rsidR="00E45B39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337C1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8337C1" w:rsidRPr="00803DD0">
        <w:rPr>
          <w:rFonts w:ascii="Times New Roman" w:hAnsi="Times New Roman" w:cs="Times New Roman"/>
          <w:sz w:val="28"/>
          <w:szCs w:val="28"/>
        </w:rPr>
        <w:t>быть</w:t>
      </w:r>
      <w:r w:rsidR="008337C1" w:rsidRPr="00803DD0">
        <w:rPr>
          <w:rFonts w:ascii="Times New Roman" w:hAnsi="Times New Roman"/>
          <w:sz w:val="28"/>
          <w:szCs w:val="28"/>
        </w:rPr>
        <w:t xml:space="preserve"> в следующих пределах</w:t>
      </w:r>
      <w:r w:rsidR="008337C1" w:rsidRPr="00803DD0">
        <w:rPr>
          <w:rFonts w:ascii="Times New Roman" w:hAnsi="Times New Roman" w:cs="Times New Roman"/>
          <w:sz w:val="28"/>
          <w:szCs w:val="28"/>
        </w:rPr>
        <w:t>:</w:t>
      </w:r>
    </w:p>
    <w:p w:rsidR="008337C1" w:rsidRPr="00803DD0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803DD0">
        <w:rPr>
          <w:rFonts w:ascii="Times New Roman" w:hAnsi="Times New Roman"/>
          <w:sz w:val="28"/>
          <w:szCs w:val="28"/>
        </w:rPr>
        <w:t>- на начальной стадии приема до поступления потока авиатоплива под слой жидкости в резервуаре – не более 1,2 м/с;</w:t>
      </w:r>
    </w:p>
    <w:p w:rsidR="008337C1" w:rsidRPr="00803DD0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803DD0">
        <w:rPr>
          <w:rFonts w:ascii="Times New Roman" w:hAnsi="Times New Roman"/>
          <w:sz w:val="28"/>
          <w:szCs w:val="28"/>
        </w:rPr>
        <w:t>- на основной стадии (установившийся режим приема) – не более 5,0 м/с;</w:t>
      </w:r>
    </w:p>
    <w:p w:rsidR="008337C1" w:rsidRPr="00803DD0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803DD0">
        <w:rPr>
          <w:rFonts w:ascii="Times New Roman" w:hAnsi="Times New Roman"/>
          <w:sz w:val="28"/>
          <w:szCs w:val="28"/>
        </w:rPr>
        <w:t>- на завершающей стадии (за 3 – 5 мин до окончания наполнения резе</w:t>
      </w:r>
      <w:r w:rsidRPr="00803DD0">
        <w:rPr>
          <w:rFonts w:ascii="Times New Roman" w:hAnsi="Times New Roman"/>
          <w:sz w:val="28"/>
          <w:szCs w:val="28"/>
        </w:rPr>
        <w:t>р</w:t>
      </w:r>
      <w:r w:rsidRPr="00803DD0">
        <w:rPr>
          <w:rFonts w:ascii="Times New Roman" w:hAnsi="Times New Roman"/>
          <w:sz w:val="28"/>
          <w:szCs w:val="28"/>
        </w:rPr>
        <w:t>вуара) – скорость потока должна обеспечивать гарантированное ср</w:t>
      </w:r>
      <w:r w:rsidRPr="00803DD0">
        <w:rPr>
          <w:rFonts w:ascii="Times New Roman" w:hAnsi="Times New Roman"/>
          <w:sz w:val="28"/>
          <w:szCs w:val="28"/>
        </w:rPr>
        <w:t>а</w:t>
      </w:r>
      <w:r w:rsidRPr="00803DD0">
        <w:rPr>
          <w:rFonts w:ascii="Times New Roman" w:hAnsi="Times New Roman"/>
          <w:sz w:val="28"/>
          <w:szCs w:val="28"/>
        </w:rPr>
        <w:t>батывание датчиков уровня авиатоплива в резервуаре.</w:t>
      </w:r>
    </w:p>
    <w:p w:rsidR="008337C1" w:rsidRPr="0061498A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="008337C1" w:rsidRPr="0061498A">
        <w:rPr>
          <w:rFonts w:ascii="Times New Roman" w:hAnsi="Times New Roman"/>
          <w:sz w:val="28"/>
          <w:szCs w:val="28"/>
        </w:rPr>
        <w:t xml:space="preserve"> Принципиальная гидравлическая схема ТМ АТО выдачи авиат</w:t>
      </w:r>
      <w:r w:rsidR="008337C1" w:rsidRPr="0061498A">
        <w:rPr>
          <w:rFonts w:ascii="Times New Roman" w:hAnsi="Times New Roman"/>
          <w:sz w:val="28"/>
          <w:szCs w:val="28"/>
        </w:rPr>
        <w:t>о</w:t>
      </w:r>
      <w:r w:rsidR="008337C1" w:rsidRPr="0061498A">
        <w:rPr>
          <w:rFonts w:ascii="Times New Roman" w:hAnsi="Times New Roman"/>
          <w:sz w:val="28"/>
          <w:szCs w:val="28"/>
        </w:rPr>
        <w:t>плива в цистерны средств заправки ВС (</w:t>
      </w:r>
      <w:r w:rsidR="006F6492">
        <w:rPr>
          <w:rFonts w:ascii="Times New Roman" w:hAnsi="Times New Roman"/>
          <w:sz w:val="28"/>
          <w:szCs w:val="28"/>
        </w:rPr>
        <w:t xml:space="preserve">в соответствии с </w:t>
      </w:r>
      <w:r w:rsidR="00E34AB9">
        <w:rPr>
          <w:rFonts w:ascii="Times New Roman" w:hAnsi="Times New Roman"/>
          <w:sz w:val="28"/>
          <w:szCs w:val="28"/>
        </w:rPr>
        <w:t xml:space="preserve">рисунком Б.5 </w:t>
      </w:r>
      <w:r w:rsidR="008337C1" w:rsidRPr="0061498A">
        <w:rPr>
          <w:rFonts w:ascii="Times New Roman" w:hAnsi="Times New Roman"/>
          <w:sz w:val="28"/>
          <w:szCs w:val="28"/>
        </w:rPr>
        <w:t>приложени</w:t>
      </w:r>
      <w:r w:rsidR="00E34AB9">
        <w:rPr>
          <w:rFonts w:ascii="Times New Roman" w:hAnsi="Times New Roman"/>
          <w:sz w:val="28"/>
          <w:szCs w:val="28"/>
        </w:rPr>
        <w:t>я</w:t>
      </w:r>
      <w:r w:rsidR="008337C1" w:rsidRPr="0061498A">
        <w:rPr>
          <w:rFonts w:ascii="Times New Roman" w:hAnsi="Times New Roman"/>
          <w:sz w:val="28"/>
          <w:szCs w:val="28"/>
        </w:rPr>
        <w:t xml:space="preserve"> Б).</w:t>
      </w:r>
    </w:p>
    <w:p w:rsidR="008337C1" w:rsidRPr="0061498A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 w:rsidRPr="006149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8337C1" w:rsidRPr="0061498A">
        <w:rPr>
          <w:rFonts w:ascii="Times New Roman" w:hAnsi="Times New Roman"/>
          <w:sz w:val="28"/>
          <w:szCs w:val="28"/>
        </w:rPr>
        <w:t>.1 ТМ АТО должен обеспечивать:</w:t>
      </w:r>
    </w:p>
    <w:p w:rsidR="008337C1" w:rsidRPr="0061498A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1498A">
        <w:rPr>
          <w:rFonts w:ascii="Times New Roman" w:hAnsi="Times New Roman"/>
          <w:sz w:val="28"/>
          <w:szCs w:val="28"/>
        </w:rPr>
        <w:t>- нижнее наполнение цистерн средств заправки ВС;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1498A">
        <w:rPr>
          <w:rFonts w:ascii="Times New Roman" w:hAnsi="Times New Roman"/>
          <w:sz w:val="28"/>
          <w:szCs w:val="28"/>
        </w:rPr>
        <w:t>- автоматическую регулировку давления налива;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автоматическое прекращение налива авиатоплива в штатных и не шта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ных ситуациях;</w:t>
      </w:r>
    </w:p>
    <w:p w:rsidR="0061498A" w:rsidRPr="0061498A" w:rsidRDefault="0061498A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1498A">
        <w:rPr>
          <w:rFonts w:ascii="Times New Roman" w:hAnsi="Times New Roman"/>
          <w:sz w:val="28"/>
          <w:szCs w:val="28"/>
        </w:rPr>
        <w:t xml:space="preserve">- фильтрацию и </w:t>
      </w:r>
      <w:proofErr w:type="spellStart"/>
      <w:r w:rsidRPr="0061498A">
        <w:rPr>
          <w:rFonts w:ascii="Times New Roman" w:hAnsi="Times New Roman"/>
          <w:sz w:val="28"/>
          <w:szCs w:val="28"/>
        </w:rPr>
        <w:t>водоотделение</w:t>
      </w:r>
      <w:proofErr w:type="spellEnd"/>
      <w:r w:rsidRPr="0061498A">
        <w:rPr>
          <w:rFonts w:ascii="Times New Roman" w:hAnsi="Times New Roman"/>
          <w:sz w:val="28"/>
          <w:szCs w:val="28"/>
        </w:rPr>
        <w:t>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1498A">
        <w:rPr>
          <w:rFonts w:ascii="Times New Roman" w:hAnsi="Times New Roman"/>
          <w:sz w:val="28"/>
          <w:szCs w:val="28"/>
        </w:rPr>
        <w:t>- учет количества отпущенного авиатоплива;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нижний налив ПВКЖ в расходно-контрольный резервуар средств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правки ВС</w:t>
      </w:r>
      <w:r w:rsidR="0061498A">
        <w:rPr>
          <w:rFonts w:ascii="Times New Roman" w:hAnsi="Times New Roman"/>
          <w:sz w:val="28"/>
          <w:szCs w:val="28"/>
        </w:rPr>
        <w:t xml:space="preserve"> (в соответствии с проектом ТС АТО)</w:t>
      </w:r>
      <w:r>
        <w:rPr>
          <w:rFonts w:ascii="Times New Roman" w:hAnsi="Times New Roman"/>
          <w:sz w:val="28"/>
          <w:szCs w:val="28"/>
        </w:rPr>
        <w:t>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защиту оборудования от гидроударов;</w:t>
      </w:r>
    </w:p>
    <w:p w:rsidR="008337C1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промывку рукава налива</w:t>
      </w:r>
      <w:r w:rsidR="0061498A">
        <w:rPr>
          <w:rFonts w:ascii="Times New Roman" w:hAnsi="Times New Roman"/>
          <w:sz w:val="28"/>
          <w:szCs w:val="28"/>
        </w:rPr>
        <w:t xml:space="preserve"> и ННЗ</w:t>
      </w:r>
      <w:r>
        <w:rPr>
          <w:rFonts w:ascii="Times New Roman" w:hAnsi="Times New Roman"/>
          <w:sz w:val="28"/>
          <w:szCs w:val="28"/>
        </w:rPr>
        <w:t>;</w:t>
      </w:r>
    </w:p>
    <w:p w:rsidR="008337C1" w:rsidRDefault="00E45B39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37C1">
        <w:rPr>
          <w:rFonts w:ascii="Times New Roman" w:hAnsi="Times New Roman"/>
          <w:sz w:val="28"/>
          <w:szCs w:val="28"/>
        </w:rPr>
        <w:t>сбор и локализацию возможных проливов авиатоплива и ПВКЖ (при о</w:t>
      </w:r>
      <w:r w:rsidR="008337C1">
        <w:rPr>
          <w:rFonts w:ascii="Times New Roman" w:hAnsi="Times New Roman"/>
          <w:sz w:val="28"/>
          <w:szCs w:val="28"/>
        </w:rPr>
        <w:t>т</w:t>
      </w:r>
      <w:r w:rsidR="008337C1">
        <w:rPr>
          <w:rFonts w:ascii="Times New Roman" w:hAnsi="Times New Roman"/>
          <w:sz w:val="28"/>
          <w:szCs w:val="28"/>
        </w:rPr>
        <w:t>боре проб, проведении монтажных, ремонтных и наладочных работ), химич</w:t>
      </w:r>
      <w:r w:rsidR="008337C1">
        <w:rPr>
          <w:rFonts w:ascii="Times New Roman" w:hAnsi="Times New Roman"/>
          <w:sz w:val="28"/>
          <w:szCs w:val="28"/>
        </w:rPr>
        <w:t>е</w:t>
      </w:r>
      <w:r w:rsidR="008337C1">
        <w:rPr>
          <w:rFonts w:ascii="Times New Roman" w:hAnsi="Times New Roman"/>
          <w:sz w:val="28"/>
          <w:szCs w:val="28"/>
        </w:rPr>
        <w:t xml:space="preserve">ски загрязненных (смывных) технологических стоков и вод атмосферных </w:t>
      </w:r>
      <w:r w:rsidR="008337C1">
        <w:rPr>
          <w:rFonts w:ascii="Times New Roman" w:hAnsi="Times New Roman"/>
          <w:sz w:val="28"/>
          <w:szCs w:val="28"/>
        </w:rPr>
        <w:lastRenderedPageBreak/>
        <w:t>осадков.</w:t>
      </w:r>
    </w:p>
    <w:p w:rsidR="008337C1" w:rsidRPr="001A4E88" w:rsidRDefault="00CC6664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>6</w:t>
      </w:r>
      <w:r w:rsidR="008337C1" w:rsidRPr="001A4E88">
        <w:rPr>
          <w:rFonts w:ascii="Times New Roman" w:hAnsi="Times New Roman"/>
          <w:sz w:val="28"/>
          <w:szCs w:val="28"/>
        </w:rPr>
        <w:t>.</w:t>
      </w:r>
      <w:r w:rsidRPr="001A4E88">
        <w:rPr>
          <w:rFonts w:ascii="Times New Roman" w:hAnsi="Times New Roman"/>
          <w:sz w:val="28"/>
          <w:szCs w:val="28"/>
        </w:rPr>
        <w:t>5</w:t>
      </w:r>
      <w:r w:rsidR="008337C1" w:rsidRPr="001A4E88">
        <w:rPr>
          <w:rFonts w:ascii="Times New Roman" w:hAnsi="Times New Roman"/>
          <w:sz w:val="28"/>
          <w:szCs w:val="28"/>
        </w:rPr>
        <w:t xml:space="preserve">.2 ТМ АТО должен оснащаться СНЗ </w:t>
      </w:r>
      <w:r w:rsidR="001A4E88" w:rsidRPr="001A4E88">
        <w:rPr>
          <w:rFonts w:ascii="Times New Roman" w:hAnsi="Times New Roman"/>
          <w:sz w:val="28"/>
          <w:szCs w:val="28"/>
        </w:rPr>
        <w:t>в соответствии с проектом ТС АТО</w:t>
      </w:r>
      <w:r w:rsidR="00D13AD9">
        <w:rPr>
          <w:rFonts w:ascii="Times New Roman" w:hAnsi="Times New Roman"/>
          <w:sz w:val="28"/>
          <w:szCs w:val="28"/>
        </w:rPr>
        <w:t xml:space="preserve"> и обеспечивать</w:t>
      </w:r>
      <w:r w:rsidR="008337C1" w:rsidRPr="001A4E88">
        <w:rPr>
          <w:rFonts w:ascii="Times New Roman" w:hAnsi="Times New Roman"/>
          <w:sz w:val="28"/>
          <w:szCs w:val="28"/>
        </w:rPr>
        <w:t>: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 xml:space="preserve">- безопасное и быстроразъемное соединение </w:t>
      </w:r>
      <w:r w:rsidR="00054E4C" w:rsidRPr="001A4E88">
        <w:rPr>
          <w:rFonts w:ascii="Times New Roman" w:hAnsi="Times New Roman"/>
          <w:sz w:val="28"/>
          <w:szCs w:val="28"/>
        </w:rPr>
        <w:t xml:space="preserve">ННЗ </w:t>
      </w:r>
      <w:r w:rsidRPr="001A4E88">
        <w:rPr>
          <w:rFonts w:ascii="Times New Roman" w:hAnsi="Times New Roman"/>
          <w:sz w:val="28"/>
          <w:szCs w:val="28"/>
        </w:rPr>
        <w:t xml:space="preserve">рукава </w:t>
      </w:r>
      <w:r w:rsidR="00942DED" w:rsidRPr="001A4E88">
        <w:rPr>
          <w:rFonts w:ascii="Times New Roman" w:hAnsi="Times New Roman"/>
          <w:sz w:val="28"/>
          <w:szCs w:val="28"/>
        </w:rPr>
        <w:t xml:space="preserve">налива </w:t>
      </w:r>
      <w:r w:rsidRPr="001A4E88">
        <w:rPr>
          <w:rFonts w:ascii="Times New Roman" w:hAnsi="Times New Roman"/>
          <w:sz w:val="28"/>
          <w:szCs w:val="28"/>
        </w:rPr>
        <w:t>с прие</w:t>
      </w:r>
      <w:r w:rsidRPr="001A4E88">
        <w:rPr>
          <w:rFonts w:ascii="Times New Roman" w:hAnsi="Times New Roman"/>
          <w:sz w:val="28"/>
          <w:szCs w:val="28"/>
        </w:rPr>
        <w:t>м</w:t>
      </w:r>
      <w:r w:rsidRPr="001A4E88">
        <w:rPr>
          <w:rFonts w:ascii="Times New Roman" w:hAnsi="Times New Roman"/>
          <w:sz w:val="28"/>
          <w:szCs w:val="28"/>
        </w:rPr>
        <w:t>ными штуцерами средства заправки ВС;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 xml:space="preserve">- свободное перемещение наливного рукава для присоединения к штуцеру </w:t>
      </w:r>
      <w:r w:rsidR="00E45B39" w:rsidRPr="001A4E88">
        <w:rPr>
          <w:rFonts w:ascii="Times New Roman" w:hAnsi="Times New Roman"/>
          <w:sz w:val="28"/>
          <w:szCs w:val="28"/>
        </w:rPr>
        <w:t xml:space="preserve">средств заправки ВС </w:t>
      </w:r>
      <w:r w:rsidRPr="001A4E88">
        <w:rPr>
          <w:rFonts w:ascii="Times New Roman" w:hAnsi="Times New Roman"/>
          <w:sz w:val="28"/>
          <w:szCs w:val="28"/>
        </w:rPr>
        <w:t>с различным вариантом расположения на транспортном средстве;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 xml:space="preserve">- минимизацию рисков пролива авиатоплива при заправке; 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 xml:space="preserve">- сохранение чистоты и качества прокачиваемого через СНЗ </w:t>
      </w:r>
      <w:r w:rsidR="000C5B34">
        <w:rPr>
          <w:rFonts w:ascii="Times New Roman" w:hAnsi="Times New Roman"/>
          <w:sz w:val="28"/>
          <w:szCs w:val="28"/>
        </w:rPr>
        <w:t>авиат</w:t>
      </w:r>
      <w:r w:rsidR="000C5B34">
        <w:rPr>
          <w:rFonts w:ascii="Times New Roman" w:hAnsi="Times New Roman"/>
          <w:sz w:val="28"/>
          <w:szCs w:val="28"/>
        </w:rPr>
        <w:t>о</w:t>
      </w:r>
      <w:r w:rsidR="000C5B34">
        <w:rPr>
          <w:rFonts w:ascii="Times New Roman" w:hAnsi="Times New Roman"/>
          <w:sz w:val="28"/>
          <w:szCs w:val="28"/>
        </w:rPr>
        <w:t>плива</w:t>
      </w:r>
      <w:r w:rsidRPr="001A4E88">
        <w:rPr>
          <w:rFonts w:ascii="Times New Roman" w:hAnsi="Times New Roman"/>
          <w:sz w:val="28"/>
          <w:szCs w:val="28"/>
        </w:rPr>
        <w:t>;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>- предотвращение возможности накопления статического электр</w:t>
      </w:r>
      <w:r w:rsidRPr="001A4E88">
        <w:rPr>
          <w:rFonts w:ascii="Times New Roman" w:hAnsi="Times New Roman"/>
          <w:sz w:val="28"/>
          <w:szCs w:val="28"/>
        </w:rPr>
        <w:t>и</w:t>
      </w:r>
      <w:r w:rsidRPr="001A4E88">
        <w:rPr>
          <w:rFonts w:ascii="Times New Roman" w:hAnsi="Times New Roman"/>
          <w:sz w:val="28"/>
          <w:szCs w:val="28"/>
        </w:rPr>
        <w:t>чества;</w:t>
      </w:r>
    </w:p>
    <w:p w:rsidR="008337C1" w:rsidRPr="001A4E88" w:rsidRDefault="008337C1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>- простоту и удобство в работе и обслуживании, при котором и</w:t>
      </w:r>
      <w:r w:rsidRPr="001A4E88">
        <w:rPr>
          <w:rFonts w:ascii="Times New Roman" w:hAnsi="Times New Roman"/>
          <w:sz w:val="28"/>
          <w:szCs w:val="28"/>
        </w:rPr>
        <w:t>с</w:t>
      </w:r>
      <w:r w:rsidRPr="001A4E88">
        <w:rPr>
          <w:rFonts w:ascii="Times New Roman" w:hAnsi="Times New Roman"/>
          <w:sz w:val="28"/>
          <w:szCs w:val="28"/>
        </w:rPr>
        <w:t xml:space="preserve">ключается контакт </w:t>
      </w:r>
      <w:r w:rsidR="00C109FB">
        <w:rPr>
          <w:rFonts w:ascii="Times New Roman" w:hAnsi="Times New Roman"/>
          <w:sz w:val="28"/>
          <w:szCs w:val="28"/>
        </w:rPr>
        <w:t xml:space="preserve">наливного </w:t>
      </w:r>
      <w:r w:rsidRPr="001A4E88">
        <w:rPr>
          <w:rFonts w:ascii="Times New Roman" w:hAnsi="Times New Roman"/>
          <w:sz w:val="28"/>
          <w:szCs w:val="28"/>
        </w:rPr>
        <w:t>рукава</w:t>
      </w:r>
      <w:r w:rsidR="00E45B39" w:rsidRPr="001A4E88">
        <w:rPr>
          <w:rFonts w:ascii="Times New Roman" w:hAnsi="Times New Roman"/>
          <w:sz w:val="28"/>
          <w:szCs w:val="28"/>
        </w:rPr>
        <w:t xml:space="preserve"> </w:t>
      </w:r>
      <w:r w:rsidRPr="001A4E88">
        <w:rPr>
          <w:rFonts w:ascii="Times New Roman" w:hAnsi="Times New Roman"/>
          <w:sz w:val="28"/>
          <w:szCs w:val="28"/>
        </w:rPr>
        <w:t>с поверхностью рабочей площад</w:t>
      </w:r>
      <w:r w:rsidR="00C109FB">
        <w:rPr>
          <w:rFonts w:ascii="Times New Roman" w:hAnsi="Times New Roman"/>
          <w:sz w:val="28"/>
          <w:szCs w:val="28"/>
        </w:rPr>
        <w:t>к</w:t>
      </w:r>
      <w:r w:rsidRPr="001A4E88">
        <w:rPr>
          <w:rFonts w:ascii="Times New Roman" w:hAnsi="Times New Roman"/>
          <w:sz w:val="28"/>
          <w:szCs w:val="28"/>
        </w:rPr>
        <w:t>и пункта налива.</w:t>
      </w:r>
    </w:p>
    <w:p w:rsidR="008337C1" w:rsidRPr="001A4E88" w:rsidRDefault="001A4E88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A4E88">
        <w:rPr>
          <w:rFonts w:ascii="Times New Roman" w:hAnsi="Times New Roman"/>
          <w:sz w:val="28"/>
          <w:szCs w:val="28"/>
        </w:rPr>
        <w:t>6.5.3</w:t>
      </w:r>
      <w:r w:rsidR="008337C1" w:rsidRPr="001A4E88">
        <w:rPr>
          <w:rFonts w:ascii="Times New Roman" w:hAnsi="Times New Roman"/>
          <w:sz w:val="28"/>
          <w:szCs w:val="28"/>
        </w:rPr>
        <w:t xml:space="preserve"> СНЗ долж</w:t>
      </w:r>
      <w:r w:rsidRPr="001A4E88">
        <w:rPr>
          <w:rFonts w:ascii="Times New Roman" w:hAnsi="Times New Roman"/>
          <w:sz w:val="28"/>
          <w:szCs w:val="28"/>
        </w:rPr>
        <w:t>е</w:t>
      </w:r>
      <w:r w:rsidR="008337C1" w:rsidRPr="001A4E88">
        <w:rPr>
          <w:rFonts w:ascii="Times New Roman" w:hAnsi="Times New Roman"/>
          <w:sz w:val="28"/>
          <w:szCs w:val="28"/>
        </w:rPr>
        <w:t>н обеспечивать возможность полного слива авиат</w:t>
      </w:r>
      <w:r w:rsidR="008337C1" w:rsidRPr="001A4E88">
        <w:rPr>
          <w:rFonts w:ascii="Times New Roman" w:hAnsi="Times New Roman"/>
          <w:sz w:val="28"/>
          <w:szCs w:val="28"/>
        </w:rPr>
        <w:t>о</w:t>
      </w:r>
      <w:r w:rsidR="008337C1" w:rsidRPr="001A4E88">
        <w:rPr>
          <w:rFonts w:ascii="Times New Roman" w:hAnsi="Times New Roman"/>
          <w:sz w:val="28"/>
          <w:szCs w:val="28"/>
        </w:rPr>
        <w:t>плива в дренажную систему при проведении ремонтных и профилакт</w:t>
      </w:r>
      <w:r w:rsidR="008337C1" w:rsidRPr="001A4E88">
        <w:rPr>
          <w:rFonts w:ascii="Times New Roman" w:hAnsi="Times New Roman"/>
          <w:sz w:val="28"/>
          <w:szCs w:val="28"/>
        </w:rPr>
        <w:t>и</w:t>
      </w:r>
      <w:r w:rsidR="008337C1" w:rsidRPr="001A4E88">
        <w:rPr>
          <w:rFonts w:ascii="Times New Roman" w:hAnsi="Times New Roman"/>
          <w:sz w:val="28"/>
          <w:szCs w:val="28"/>
        </w:rPr>
        <w:t>ческих работ, а также при переводе изделия в режим длительного хран</w:t>
      </w:r>
      <w:r w:rsidR="008337C1" w:rsidRPr="001A4E88">
        <w:rPr>
          <w:rFonts w:ascii="Times New Roman" w:hAnsi="Times New Roman"/>
          <w:sz w:val="28"/>
          <w:szCs w:val="28"/>
        </w:rPr>
        <w:t>е</w:t>
      </w:r>
      <w:r w:rsidR="008337C1" w:rsidRPr="001A4E88">
        <w:rPr>
          <w:rFonts w:ascii="Times New Roman" w:hAnsi="Times New Roman"/>
          <w:sz w:val="28"/>
          <w:szCs w:val="28"/>
        </w:rPr>
        <w:t>ния.</w:t>
      </w:r>
    </w:p>
    <w:p w:rsidR="008337C1" w:rsidRDefault="001A4E88" w:rsidP="008337C1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8337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8337C1">
        <w:rPr>
          <w:rFonts w:ascii="Times New Roman" w:hAnsi="Times New Roman"/>
          <w:sz w:val="28"/>
          <w:szCs w:val="28"/>
        </w:rPr>
        <w:t xml:space="preserve"> Скорость движения авиатоплива по трубопроводам ТМ АТО и в р</w:t>
      </w:r>
      <w:r w:rsidR="008337C1">
        <w:rPr>
          <w:rFonts w:ascii="Times New Roman" w:hAnsi="Times New Roman"/>
          <w:sz w:val="28"/>
          <w:szCs w:val="28"/>
        </w:rPr>
        <w:t>у</w:t>
      </w:r>
      <w:r w:rsidR="008337C1">
        <w:rPr>
          <w:rFonts w:ascii="Times New Roman" w:hAnsi="Times New Roman"/>
          <w:sz w:val="28"/>
          <w:szCs w:val="28"/>
        </w:rPr>
        <w:t>каве налива – не более 5 м/с.</w:t>
      </w:r>
    </w:p>
    <w:p w:rsidR="008337C1" w:rsidRPr="00A410ED" w:rsidRDefault="001A4E88" w:rsidP="008337C1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8337C1">
        <w:rPr>
          <w:rFonts w:ascii="Times New Roman" w:hAnsi="Times New Roman" w:cs="Times New Roman"/>
          <w:sz w:val="28"/>
          <w:szCs w:val="28"/>
        </w:rPr>
        <w:t xml:space="preserve"> </w:t>
      </w:r>
      <w:r w:rsidR="008337C1" w:rsidRPr="00A410ED">
        <w:rPr>
          <w:rFonts w:ascii="Times New Roman" w:hAnsi="Times New Roman" w:cs="Times New Roman"/>
          <w:sz w:val="28"/>
          <w:szCs w:val="28"/>
        </w:rPr>
        <w:t>Принципиальн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337C1" w:rsidRPr="00A410ED">
        <w:rPr>
          <w:rFonts w:ascii="Times New Roman" w:hAnsi="Times New Roman" w:cs="Times New Roman"/>
          <w:sz w:val="28"/>
          <w:szCs w:val="28"/>
        </w:rPr>
        <w:t xml:space="preserve"> гидравлическ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337C1" w:rsidRPr="00A410ED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337C1" w:rsidRPr="00A410ED">
        <w:rPr>
          <w:rFonts w:ascii="Times New Roman" w:hAnsi="Times New Roman" w:cs="Times New Roman"/>
          <w:sz w:val="28"/>
          <w:szCs w:val="28"/>
        </w:rPr>
        <w:t xml:space="preserve"> ТМ АТО заправк</w:t>
      </w:r>
      <w:r w:rsidR="007E0E07">
        <w:rPr>
          <w:rFonts w:ascii="Times New Roman" w:hAnsi="Times New Roman" w:cs="Times New Roman"/>
          <w:sz w:val="28"/>
          <w:szCs w:val="28"/>
        </w:rPr>
        <w:t>и</w:t>
      </w:r>
      <w:r w:rsidR="008337C1" w:rsidRPr="00A410ED">
        <w:rPr>
          <w:rFonts w:ascii="Times New Roman" w:hAnsi="Times New Roman" w:cs="Times New Roman"/>
          <w:sz w:val="28"/>
          <w:szCs w:val="28"/>
        </w:rPr>
        <w:t xml:space="preserve"> ВС </w:t>
      </w:r>
      <w:r>
        <w:rPr>
          <w:rFonts w:ascii="Times New Roman" w:hAnsi="Times New Roman" w:cs="Times New Roman"/>
          <w:sz w:val="28"/>
          <w:szCs w:val="28"/>
        </w:rPr>
        <w:t>из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темы ЦЗС </w:t>
      </w:r>
      <w:r w:rsidR="008337C1" w:rsidRPr="00A410ED">
        <w:rPr>
          <w:rFonts w:ascii="Times New Roman" w:hAnsi="Times New Roman" w:cs="Times New Roman"/>
          <w:sz w:val="28"/>
          <w:szCs w:val="28"/>
        </w:rPr>
        <w:t>(</w:t>
      </w:r>
      <w:r w:rsidR="006F6492">
        <w:rPr>
          <w:rFonts w:ascii="Times New Roman" w:hAnsi="Times New Roman" w:cs="Times New Roman"/>
          <w:sz w:val="28"/>
          <w:szCs w:val="28"/>
        </w:rPr>
        <w:t>в соответствии с</w:t>
      </w:r>
      <w:r w:rsidR="00E34AB9">
        <w:rPr>
          <w:rFonts w:ascii="Times New Roman" w:hAnsi="Times New Roman" w:cs="Times New Roman"/>
          <w:sz w:val="28"/>
          <w:szCs w:val="28"/>
        </w:rPr>
        <w:t xml:space="preserve"> рисунком Б.6</w:t>
      </w:r>
      <w:r w:rsidR="006F6492">
        <w:rPr>
          <w:rFonts w:ascii="Times New Roman" w:hAnsi="Times New Roman" w:cs="Times New Roman"/>
          <w:sz w:val="28"/>
          <w:szCs w:val="28"/>
        </w:rPr>
        <w:t xml:space="preserve"> </w:t>
      </w:r>
      <w:r w:rsidR="008337C1" w:rsidRPr="00A410ED">
        <w:rPr>
          <w:rFonts w:ascii="Times New Roman" w:hAnsi="Times New Roman" w:cs="Times New Roman"/>
          <w:sz w:val="28"/>
          <w:szCs w:val="28"/>
        </w:rPr>
        <w:t>приложени</w:t>
      </w:r>
      <w:r w:rsidR="00E34AB9">
        <w:rPr>
          <w:rFonts w:ascii="Times New Roman" w:hAnsi="Times New Roman" w:cs="Times New Roman"/>
          <w:sz w:val="28"/>
          <w:szCs w:val="28"/>
        </w:rPr>
        <w:t>я</w:t>
      </w:r>
      <w:r w:rsidR="008337C1" w:rsidRPr="00A410ED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1C064D" w:rsidRPr="00171A9B" w:rsidRDefault="001A4E88" w:rsidP="008337C1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 w:rsidRPr="00171A9B">
        <w:rPr>
          <w:sz w:val="28"/>
          <w:szCs w:val="28"/>
        </w:rPr>
        <w:t>6.6</w:t>
      </w:r>
      <w:r w:rsidR="008337C1" w:rsidRPr="00171A9B">
        <w:rPr>
          <w:sz w:val="28"/>
          <w:szCs w:val="28"/>
        </w:rPr>
        <w:t>.1 ТС АТО должна предусматривать</w:t>
      </w:r>
      <w:r w:rsidR="001C064D" w:rsidRPr="00171A9B">
        <w:rPr>
          <w:sz w:val="28"/>
          <w:szCs w:val="28"/>
        </w:rPr>
        <w:t xml:space="preserve"> стационарные, подвижные и пер</w:t>
      </w:r>
      <w:r w:rsidR="001C064D" w:rsidRPr="00171A9B">
        <w:rPr>
          <w:sz w:val="28"/>
          <w:szCs w:val="28"/>
        </w:rPr>
        <w:t>е</w:t>
      </w:r>
      <w:r w:rsidR="001C064D" w:rsidRPr="00171A9B">
        <w:rPr>
          <w:sz w:val="28"/>
          <w:szCs w:val="28"/>
        </w:rPr>
        <w:t>движные ТМ АТО выдачи авиатоплива на заправку ВС из системы ЦЗС (ди</w:t>
      </w:r>
      <w:r w:rsidR="001C064D" w:rsidRPr="00171A9B">
        <w:rPr>
          <w:sz w:val="28"/>
          <w:szCs w:val="28"/>
        </w:rPr>
        <w:t>с</w:t>
      </w:r>
      <w:r w:rsidR="001C064D" w:rsidRPr="00171A9B">
        <w:rPr>
          <w:sz w:val="28"/>
          <w:szCs w:val="28"/>
        </w:rPr>
        <w:t>пенсеры, АФТ-С, АФТ-П), с комплектом оборудования дозированного введ</w:t>
      </w:r>
      <w:r w:rsidR="001C064D" w:rsidRPr="00171A9B">
        <w:rPr>
          <w:sz w:val="28"/>
          <w:szCs w:val="28"/>
        </w:rPr>
        <w:t>е</w:t>
      </w:r>
      <w:r w:rsidR="001C064D" w:rsidRPr="00171A9B">
        <w:rPr>
          <w:sz w:val="28"/>
          <w:szCs w:val="28"/>
        </w:rPr>
        <w:t>ния ПВКЖ и без него.</w:t>
      </w:r>
    </w:p>
    <w:p w:rsidR="00171A9B" w:rsidRDefault="00171A9B" w:rsidP="00171A9B">
      <w:pPr>
        <w:pStyle w:val="afff8"/>
        <w:rPr>
          <w:sz w:val="28"/>
          <w:szCs w:val="28"/>
        </w:rPr>
      </w:pPr>
      <w:r>
        <w:rPr>
          <w:sz w:val="28"/>
          <w:szCs w:val="28"/>
        </w:rPr>
        <w:t>6</w:t>
      </w:r>
      <w:r w:rsidR="008337C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8337C1">
        <w:rPr>
          <w:sz w:val="28"/>
          <w:szCs w:val="28"/>
        </w:rPr>
        <w:t>.2 Т</w:t>
      </w:r>
      <w:r w:rsidR="008337C1" w:rsidRPr="00C24874">
        <w:rPr>
          <w:sz w:val="28"/>
          <w:szCs w:val="28"/>
        </w:rPr>
        <w:t>М АТО долж</w:t>
      </w:r>
      <w:r w:rsidR="00522A1A">
        <w:rPr>
          <w:sz w:val="28"/>
          <w:szCs w:val="28"/>
        </w:rPr>
        <w:t>е</w:t>
      </w:r>
      <w:r w:rsidR="008337C1" w:rsidRPr="00C24874">
        <w:rPr>
          <w:sz w:val="28"/>
          <w:szCs w:val="28"/>
        </w:rPr>
        <w:t>н обеспечивать</w:t>
      </w:r>
      <w:r w:rsidR="008337C1">
        <w:rPr>
          <w:sz w:val="28"/>
          <w:szCs w:val="28"/>
        </w:rPr>
        <w:t>:</w:t>
      </w:r>
      <w:r w:rsidRPr="00171A9B">
        <w:rPr>
          <w:sz w:val="28"/>
          <w:szCs w:val="28"/>
        </w:rPr>
        <w:t xml:space="preserve"> </w:t>
      </w:r>
    </w:p>
    <w:p w:rsidR="00171A9B" w:rsidRDefault="00171A9B" w:rsidP="00171A9B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заправк</w:t>
      </w:r>
      <w:r>
        <w:rPr>
          <w:sz w:val="28"/>
          <w:szCs w:val="28"/>
        </w:rPr>
        <w:t>у</w:t>
      </w:r>
      <w:r w:rsidRPr="00C24874">
        <w:rPr>
          <w:sz w:val="28"/>
          <w:szCs w:val="28"/>
        </w:rPr>
        <w:t xml:space="preserve"> ВС авиатопливом;</w:t>
      </w:r>
    </w:p>
    <w:p w:rsidR="00171A9B" w:rsidRPr="00C24874" w:rsidRDefault="006F7889" w:rsidP="00171A9B">
      <w:pPr>
        <w:pStyle w:val="afff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1A9B" w:rsidRPr="00C24874">
        <w:rPr>
          <w:sz w:val="28"/>
          <w:szCs w:val="28"/>
        </w:rPr>
        <w:t>фильтраци</w:t>
      </w:r>
      <w:r w:rsidR="00171A9B">
        <w:rPr>
          <w:sz w:val="28"/>
          <w:szCs w:val="28"/>
        </w:rPr>
        <w:t>ю</w:t>
      </w:r>
      <w:r w:rsidR="00171A9B" w:rsidRPr="00C24874">
        <w:rPr>
          <w:sz w:val="28"/>
          <w:szCs w:val="28"/>
        </w:rPr>
        <w:t xml:space="preserve"> </w:t>
      </w:r>
      <w:r w:rsidR="00171A9B">
        <w:rPr>
          <w:sz w:val="28"/>
          <w:szCs w:val="28"/>
        </w:rPr>
        <w:t xml:space="preserve">и </w:t>
      </w:r>
      <w:proofErr w:type="spellStart"/>
      <w:r w:rsidR="00171A9B" w:rsidRPr="00C24874">
        <w:rPr>
          <w:sz w:val="28"/>
          <w:szCs w:val="28"/>
        </w:rPr>
        <w:t>вод</w:t>
      </w:r>
      <w:r w:rsidR="00171A9B">
        <w:rPr>
          <w:sz w:val="28"/>
          <w:szCs w:val="28"/>
        </w:rPr>
        <w:t>оотделение</w:t>
      </w:r>
      <w:proofErr w:type="spellEnd"/>
      <w:r w:rsidR="00171A9B" w:rsidRPr="00C24874">
        <w:rPr>
          <w:sz w:val="28"/>
          <w:szCs w:val="28"/>
        </w:rPr>
        <w:t>;</w:t>
      </w:r>
    </w:p>
    <w:p w:rsidR="008337C1" w:rsidRPr="00C24874" w:rsidRDefault="008337C1" w:rsidP="00171A9B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учет выданного авиатоплива;</w:t>
      </w:r>
    </w:p>
    <w:p w:rsidR="008337C1" w:rsidRPr="00C24874" w:rsidRDefault="008337C1" w:rsidP="008337C1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контроль режимов работы и безопасности функционирования оборуд</w:t>
      </w:r>
      <w:r w:rsidRPr="00C24874">
        <w:rPr>
          <w:sz w:val="28"/>
          <w:szCs w:val="28"/>
        </w:rPr>
        <w:t>о</w:t>
      </w:r>
      <w:r w:rsidRPr="00C24874">
        <w:rPr>
          <w:sz w:val="28"/>
          <w:szCs w:val="28"/>
        </w:rPr>
        <w:lastRenderedPageBreak/>
        <w:t>вания;</w:t>
      </w:r>
    </w:p>
    <w:p w:rsidR="008337C1" w:rsidRPr="00C24874" w:rsidRDefault="008337C1" w:rsidP="008337C1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предотвращение гидроударов, защит</w:t>
      </w:r>
      <w:r>
        <w:rPr>
          <w:sz w:val="28"/>
          <w:szCs w:val="28"/>
        </w:rPr>
        <w:t>у</w:t>
      </w:r>
      <w:r w:rsidRPr="00C24874">
        <w:rPr>
          <w:sz w:val="28"/>
          <w:szCs w:val="28"/>
        </w:rPr>
        <w:t xml:space="preserve"> от гидроударов и превышения давления в гидравлических системах;</w:t>
      </w:r>
    </w:p>
    <w:p w:rsidR="008337C1" w:rsidRPr="00C24874" w:rsidRDefault="008337C1" w:rsidP="008337C1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отбор проб для контроля качества авиатоплива (со сбором и локализац</w:t>
      </w:r>
      <w:r w:rsidRPr="00C24874">
        <w:rPr>
          <w:sz w:val="28"/>
          <w:szCs w:val="28"/>
        </w:rPr>
        <w:t>и</w:t>
      </w:r>
      <w:r w:rsidRPr="00C24874">
        <w:rPr>
          <w:sz w:val="28"/>
          <w:szCs w:val="28"/>
        </w:rPr>
        <w:t>ей остатков);</w:t>
      </w:r>
    </w:p>
    <w:p w:rsidR="008337C1" w:rsidRPr="00573B99" w:rsidRDefault="008337C1" w:rsidP="008337C1">
      <w:pPr>
        <w:pStyle w:val="afff8"/>
        <w:rPr>
          <w:sz w:val="28"/>
          <w:szCs w:val="28"/>
        </w:rPr>
      </w:pPr>
      <w:r w:rsidRPr="00C24874">
        <w:rPr>
          <w:sz w:val="28"/>
          <w:szCs w:val="28"/>
        </w:rPr>
        <w:t>- дозированное введение ПВКЖ в авиатопливо после фильтра-водоотделителя</w:t>
      </w:r>
      <w:r>
        <w:rPr>
          <w:sz w:val="28"/>
          <w:szCs w:val="28"/>
        </w:rPr>
        <w:t xml:space="preserve"> </w:t>
      </w:r>
      <w:r w:rsidRPr="00963BA3">
        <w:rPr>
          <w:sz w:val="28"/>
          <w:szCs w:val="28"/>
        </w:rPr>
        <w:t>в процессе заправки ВС</w:t>
      </w:r>
      <w:r w:rsidR="00171A9B">
        <w:rPr>
          <w:sz w:val="28"/>
          <w:szCs w:val="28"/>
        </w:rPr>
        <w:t xml:space="preserve"> (в соответствии с проектом ТС АТО)</w:t>
      </w:r>
      <w:r w:rsidRPr="00573B99">
        <w:rPr>
          <w:sz w:val="28"/>
          <w:szCs w:val="28"/>
        </w:rPr>
        <w:t>;</w:t>
      </w:r>
    </w:p>
    <w:p w:rsidR="001C064D" w:rsidRDefault="008337C1" w:rsidP="001C064D">
      <w:pPr>
        <w:pStyle w:val="afff8"/>
        <w:rPr>
          <w:sz w:val="28"/>
          <w:szCs w:val="28"/>
        </w:rPr>
      </w:pPr>
      <w:r w:rsidRPr="002678D9">
        <w:rPr>
          <w:sz w:val="28"/>
          <w:szCs w:val="28"/>
        </w:rPr>
        <w:t>- сбор и локализа</w:t>
      </w:r>
      <w:r>
        <w:rPr>
          <w:sz w:val="28"/>
          <w:szCs w:val="28"/>
        </w:rPr>
        <w:t>ц</w:t>
      </w:r>
      <w:r w:rsidRPr="002678D9">
        <w:rPr>
          <w:sz w:val="28"/>
          <w:szCs w:val="28"/>
        </w:rPr>
        <w:t>и</w:t>
      </w:r>
      <w:r>
        <w:rPr>
          <w:sz w:val="28"/>
          <w:szCs w:val="28"/>
        </w:rPr>
        <w:t>ю</w:t>
      </w:r>
      <w:r w:rsidRPr="002678D9">
        <w:rPr>
          <w:sz w:val="28"/>
          <w:szCs w:val="28"/>
        </w:rPr>
        <w:t xml:space="preserve"> возможных проливов авиатоплива </w:t>
      </w:r>
      <w:r w:rsidRPr="00963BA3">
        <w:rPr>
          <w:sz w:val="28"/>
          <w:szCs w:val="28"/>
        </w:rPr>
        <w:t>и ПВКЖ в те</w:t>
      </w:r>
      <w:r w:rsidRPr="00963BA3">
        <w:rPr>
          <w:sz w:val="28"/>
          <w:szCs w:val="28"/>
        </w:rPr>
        <w:t>х</w:t>
      </w:r>
      <w:r w:rsidRPr="00963BA3">
        <w:rPr>
          <w:sz w:val="28"/>
          <w:szCs w:val="28"/>
        </w:rPr>
        <w:t xml:space="preserve">нологических отсеках. </w:t>
      </w:r>
    </w:p>
    <w:p w:rsidR="001A4E88" w:rsidRDefault="001A4E88" w:rsidP="008337C1">
      <w:pPr>
        <w:pStyle w:val="afff8"/>
        <w:rPr>
          <w:sz w:val="28"/>
          <w:szCs w:val="28"/>
        </w:rPr>
      </w:pPr>
      <w:r w:rsidRPr="00D63DD8">
        <w:rPr>
          <w:sz w:val="28"/>
          <w:szCs w:val="28"/>
        </w:rPr>
        <w:t xml:space="preserve">6.7 Принципиальная гидравлическая схема ТМ АТО </w:t>
      </w:r>
      <w:r w:rsidR="00D63DD8" w:rsidRPr="00D63DD8">
        <w:rPr>
          <w:sz w:val="28"/>
          <w:szCs w:val="28"/>
        </w:rPr>
        <w:t>заправки  ВС из си</w:t>
      </w:r>
      <w:r w:rsidR="00D63DD8" w:rsidRPr="00D63DD8">
        <w:rPr>
          <w:sz w:val="28"/>
          <w:szCs w:val="28"/>
        </w:rPr>
        <w:t>с</w:t>
      </w:r>
      <w:r w:rsidR="00D63DD8" w:rsidRPr="00D63DD8">
        <w:rPr>
          <w:sz w:val="28"/>
          <w:szCs w:val="28"/>
        </w:rPr>
        <w:t xml:space="preserve">темы ЦЗС или </w:t>
      </w:r>
      <w:r w:rsidR="0073135E">
        <w:rPr>
          <w:sz w:val="28"/>
          <w:szCs w:val="28"/>
        </w:rPr>
        <w:t xml:space="preserve">из </w:t>
      </w:r>
      <w:r w:rsidR="00171A9B" w:rsidRPr="00D63DD8">
        <w:rPr>
          <w:sz w:val="28"/>
          <w:szCs w:val="28"/>
        </w:rPr>
        <w:t xml:space="preserve">собственной цистерны </w:t>
      </w:r>
      <w:r w:rsidRPr="00D63DD8">
        <w:rPr>
          <w:sz w:val="28"/>
          <w:szCs w:val="28"/>
        </w:rPr>
        <w:t>(</w:t>
      </w:r>
      <w:r w:rsidR="006F6492">
        <w:rPr>
          <w:sz w:val="28"/>
          <w:szCs w:val="28"/>
        </w:rPr>
        <w:t xml:space="preserve">в соответствии с </w:t>
      </w:r>
      <w:r w:rsidR="004775F4">
        <w:rPr>
          <w:sz w:val="28"/>
          <w:szCs w:val="28"/>
        </w:rPr>
        <w:t xml:space="preserve">рисунком Б.7 </w:t>
      </w:r>
      <w:r w:rsidRPr="00D63DD8">
        <w:rPr>
          <w:sz w:val="28"/>
          <w:szCs w:val="28"/>
        </w:rPr>
        <w:t>пр</w:t>
      </w:r>
      <w:r w:rsidRPr="00D63DD8">
        <w:rPr>
          <w:sz w:val="28"/>
          <w:szCs w:val="28"/>
        </w:rPr>
        <w:t>и</w:t>
      </w:r>
      <w:r w:rsidRPr="00D63DD8">
        <w:rPr>
          <w:sz w:val="28"/>
          <w:szCs w:val="28"/>
        </w:rPr>
        <w:t>ложени</w:t>
      </w:r>
      <w:r w:rsidR="004775F4">
        <w:rPr>
          <w:sz w:val="28"/>
          <w:szCs w:val="28"/>
        </w:rPr>
        <w:t>я</w:t>
      </w:r>
      <w:r w:rsidRPr="00D63DD8">
        <w:rPr>
          <w:sz w:val="28"/>
          <w:szCs w:val="28"/>
        </w:rPr>
        <w:t xml:space="preserve"> Б).</w:t>
      </w:r>
    </w:p>
    <w:p w:rsidR="00D63DD8" w:rsidRDefault="00D63DD8" w:rsidP="00D63DD8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6.7.1 ТС АТО должна предусматривать подвижные и передвижные ТМ АТО выдачи авиатоплива на заправку ВС из системы ЦЗС </w:t>
      </w:r>
      <w:r w:rsidR="0073135E">
        <w:rPr>
          <w:sz w:val="28"/>
          <w:szCs w:val="28"/>
        </w:rPr>
        <w:t>и</w:t>
      </w:r>
      <w:r>
        <w:rPr>
          <w:sz w:val="28"/>
          <w:szCs w:val="28"/>
        </w:rPr>
        <w:t xml:space="preserve">ли </w:t>
      </w:r>
      <w:r w:rsidR="0073135E">
        <w:rPr>
          <w:sz w:val="28"/>
          <w:szCs w:val="28"/>
        </w:rPr>
        <w:t xml:space="preserve">из </w:t>
      </w:r>
      <w:r w:rsidRPr="00D63DD8">
        <w:rPr>
          <w:sz w:val="28"/>
          <w:szCs w:val="28"/>
        </w:rPr>
        <w:t>собственной цистерны</w:t>
      </w:r>
      <w:r>
        <w:rPr>
          <w:sz w:val="28"/>
          <w:szCs w:val="28"/>
        </w:rPr>
        <w:t>, с комплектом оборудования дозированного вв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ПВКЖ и без него.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6.7.2 ТМ АТО долж</w:t>
      </w:r>
      <w:r w:rsidR="00C1012C">
        <w:rPr>
          <w:sz w:val="28"/>
          <w:szCs w:val="28"/>
        </w:rPr>
        <w:t>е</w:t>
      </w:r>
      <w:r>
        <w:rPr>
          <w:sz w:val="28"/>
          <w:szCs w:val="28"/>
        </w:rPr>
        <w:t xml:space="preserve">н обеспечивать: </w:t>
      </w:r>
    </w:p>
    <w:p w:rsidR="00D63DD8" w:rsidRPr="00D63DD8" w:rsidRDefault="00D63DD8" w:rsidP="00D63DD8">
      <w:pPr>
        <w:pStyle w:val="afff8"/>
        <w:rPr>
          <w:sz w:val="28"/>
          <w:szCs w:val="28"/>
        </w:rPr>
      </w:pPr>
      <w:r w:rsidRPr="00D63DD8">
        <w:rPr>
          <w:sz w:val="28"/>
          <w:szCs w:val="28"/>
        </w:rPr>
        <w:t xml:space="preserve">- транспортирование авиатоплива к местам заправки ВС; 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 xml:space="preserve">- заправку ВС авиатопливом из системы ЦЗС или </w:t>
      </w:r>
      <w:r w:rsidR="0073135E">
        <w:rPr>
          <w:sz w:val="28"/>
          <w:szCs w:val="28"/>
        </w:rPr>
        <w:t xml:space="preserve">из </w:t>
      </w:r>
      <w:r>
        <w:rPr>
          <w:sz w:val="28"/>
          <w:szCs w:val="28"/>
        </w:rPr>
        <w:t>собственной цисте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 xml:space="preserve">- фильтрацию и </w:t>
      </w:r>
      <w:proofErr w:type="spellStart"/>
      <w:r>
        <w:rPr>
          <w:sz w:val="28"/>
          <w:szCs w:val="28"/>
        </w:rPr>
        <w:t>водоотделение</w:t>
      </w:r>
      <w:proofErr w:type="spellEnd"/>
      <w:r>
        <w:rPr>
          <w:sz w:val="28"/>
          <w:szCs w:val="28"/>
        </w:rPr>
        <w:t>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учет выданного авиатоплива;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контроль режимов работы и безопасности функционирования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предотвращение гидроударов, защиту от гидроударов и превышения давления в гидравлических системах;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отбор проб для контроля качества авиатоплива (со сбором и локализац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ей остатков);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дозированное введение ПВКЖ в авиатопливо после фильтра-</w:t>
      </w:r>
      <w:r>
        <w:rPr>
          <w:sz w:val="28"/>
          <w:szCs w:val="28"/>
        </w:rPr>
        <w:lastRenderedPageBreak/>
        <w:t>водоотделителя в процессе заправки ВС (в соответствии с проектом ТС АТО);</w:t>
      </w:r>
    </w:p>
    <w:p w:rsidR="00D63DD8" w:rsidRDefault="00D63DD8" w:rsidP="00D63DD8">
      <w:pPr>
        <w:pStyle w:val="afff8"/>
        <w:rPr>
          <w:sz w:val="28"/>
          <w:szCs w:val="28"/>
        </w:rPr>
      </w:pPr>
      <w:r>
        <w:rPr>
          <w:sz w:val="28"/>
          <w:szCs w:val="28"/>
        </w:rPr>
        <w:t>- сбор и локализацию возможных проливов авиатоплива и ПВКЖ в 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нологических отсеках. </w:t>
      </w:r>
    </w:p>
    <w:p w:rsidR="00D63DD8" w:rsidRDefault="00D63DD8" w:rsidP="00D63DD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 Принципиальная гидравлическая схема ТМ АТО заправк</w:t>
      </w:r>
      <w:r w:rsidR="0073135E">
        <w:rPr>
          <w:rFonts w:ascii="Times New Roman" w:hAnsi="Times New Roman" w:cs="Times New Roman"/>
          <w:sz w:val="28"/>
          <w:szCs w:val="28"/>
        </w:rPr>
        <w:t>и</w:t>
      </w:r>
      <w:r w:rsidR="00DA4634">
        <w:rPr>
          <w:rFonts w:ascii="Times New Roman" w:hAnsi="Times New Roman" w:cs="Times New Roman"/>
          <w:sz w:val="28"/>
          <w:szCs w:val="28"/>
        </w:rPr>
        <w:t xml:space="preserve"> ВС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634">
        <w:rPr>
          <w:rFonts w:ascii="Times New Roman" w:hAnsi="Times New Roman" w:cs="Times New Roman"/>
          <w:sz w:val="28"/>
          <w:szCs w:val="28"/>
        </w:rPr>
        <w:t>из</w:t>
      </w:r>
      <w:r w:rsidR="0073135E">
        <w:rPr>
          <w:rFonts w:ascii="Times New Roman" w:hAnsi="Times New Roman" w:cs="Times New Roman"/>
          <w:sz w:val="28"/>
          <w:szCs w:val="28"/>
        </w:rPr>
        <w:t xml:space="preserve"> со</w:t>
      </w:r>
      <w:r w:rsidR="0073135E">
        <w:rPr>
          <w:rFonts w:ascii="Times New Roman" w:hAnsi="Times New Roman" w:cs="Times New Roman"/>
          <w:sz w:val="28"/>
          <w:szCs w:val="28"/>
        </w:rPr>
        <w:t>б</w:t>
      </w:r>
      <w:r w:rsidR="0073135E">
        <w:rPr>
          <w:rFonts w:ascii="Times New Roman" w:hAnsi="Times New Roman" w:cs="Times New Roman"/>
          <w:sz w:val="28"/>
          <w:szCs w:val="28"/>
        </w:rPr>
        <w:t>ственной цистерны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775F4">
        <w:rPr>
          <w:rFonts w:ascii="Times New Roman" w:hAnsi="Times New Roman" w:cs="Times New Roman"/>
          <w:sz w:val="28"/>
          <w:szCs w:val="28"/>
        </w:rPr>
        <w:t xml:space="preserve">рисунком Б.8 </w:t>
      </w:r>
      <w:r>
        <w:rPr>
          <w:rFonts w:ascii="Times New Roman" w:hAnsi="Times New Roman" w:cs="Times New Roman"/>
          <w:sz w:val="28"/>
          <w:szCs w:val="28"/>
        </w:rPr>
        <w:t>приложени</w:t>
      </w:r>
      <w:r w:rsidR="004775F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171A9B" w:rsidRPr="00BE340F" w:rsidRDefault="00D63DD8" w:rsidP="00BE340F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="00BE340F">
        <w:rPr>
          <w:sz w:val="28"/>
          <w:szCs w:val="28"/>
        </w:rPr>
        <w:t xml:space="preserve">1 ТС АТО должна предусматривать </w:t>
      </w:r>
      <w:r w:rsidR="00171A9B" w:rsidRPr="00BE340F">
        <w:rPr>
          <w:sz w:val="28"/>
          <w:szCs w:val="28"/>
        </w:rPr>
        <w:t xml:space="preserve">подвижные и передвижные ТМ АТО выдачи авиатоплива на заправку ВС </w:t>
      </w:r>
      <w:r w:rsidR="00DA4634">
        <w:rPr>
          <w:sz w:val="28"/>
          <w:szCs w:val="28"/>
        </w:rPr>
        <w:t xml:space="preserve">из собственной цистерны </w:t>
      </w:r>
      <w:r w:rsidR="00171A9B" w:rsidRPr="00BE340F">
        <w:rPr>
          <w:sz w:val="28"/>
          <w:szCs w:val="28"/>
        </w:rPr>
        <w:t>(АТЗ, ТЗА, ПТЗ и АФТ-П)  с комплектом оборудования дозированного введения ПВКЖ и без него</w:t>
      </w:r>
      <w:r w:rsidR="00BE340F" w:rsidRPr="00BE340F">
        <w:rPr>
          <w:sz w:val="28"/>
          <w:szCs w:val="28"/>
        </w:rPr>
        <w:t>.</w:t>
      </w:r>
    </w:p>
    <w:p w:rsidR="00BE340F" w:rsidRDefault="00BE340F" w:rsidP="00BE340F">
      <w:pPr>
        <w:pStyle w:val="afff8"/>
        <w:rPr>
          <w:sz w:val="28"/>
          <w:szCs w:val="28"/>
        </w:rPr>
      </w:pPr>
      <w:r>
        <w:rPr>
          <w:sz w:val="28"/>
          <w:szCs w:val="28"/>
        </w:rPr>
        <w:t>6.8.2 ТМ АТО долж</w:t>
      </w:r>
      <w:r w:rsidR="00C1012C">
        <w:rPr>
          <w:sz w:val="28"/>
          <w:szCs w:val="28"/>
        </w:rPr>
        <w:t>е</w:t>
      </w:r>
      <w:r>
        <w:rPr>
          <w:sz w:val="28"/>
          <w:szCs w:val="28"/>
        </w:rPr>
        <w:t xml:space="preserve">н обеспечивать: </w:t>
      </w:r>
    </w:p>
    <w:p w:rsidR="00171A9B" w:rsidRPr="00BE340F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 xml:space="preserve">- </w:t>
      </w:r>
      <w:r w:rsidR="00BE340F" w:rsidRPr="00BE340F">
        <w:rPr>
          <w:sz w:val="28"/>
          <w:szCs w:val="28"/>
        </w:rPr>
        <w:t xml:space="preserve">приём авиатоплива </w:t>
      </w:r>
      <w:r w:rsidRPr="00BE340F">
        <w:rPr>
          <w:sz w:val="28"/>
          <w:szCs w:val="28"/>
        </w:rPr>
        <w:t xml:space="preserve"> </w:t>
      </w:r>
      <w:r w:rsidR="00BE340F" w:rsidRPr="00BE340F">
        <w:rPr>
          <w:sz w:val="28"/>
          <w:szCs w:val="28"/>
        </w:rPr>
        <w:t>нижним наливом в собственную цистерну</w:t>
      </w:r>
      <w:r w:rsidRPr="00BE340F">
        <w:rPr>
          <w:sz w:val="28"/>
          <w:szCs w:val="28"/>
        </w:rPr>
        <w:t>;</w:t>
      </w:r>
    </w:p>
    <w:p w:rsidR="00BE340F" w:rsidRPr="00BE340F" w:rsidRDefault="00BE340F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транспортирование авиатоплива к местам заправки ВС;</w:t>
      </w:r>
    </w:p>
    <w:p w:rsidR="00BE340F" w:rsidRPr="00BE340F" w:rsidRDefault="00BE340F" w:rsidP="00BE340F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заправку ВС авиатопливом;</w:t>
      </w:r>
    </w:p>
    <w:p w:rsidR="00BE340F" w:rsidRPr="00BE340F" w:rsidRDefault="00BE340F" w:rsidP="00BE340F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 xml:space="preserve">- фильтрацию и </w:t>
      </w:r>
      <w:proofErr w:type="spellStart"/>
      <w:r w:rsidRPr="00BE340F">
        <w:rPr>
          <w:sz w:val="28"/>
          <w:szCs w:val="28"/>
        </w:rPr>
        <w:t>водоотделение</w:t>
      </w:r>
      <w:proofErr w:type="spellEnd"/>
      <w:r w:rsidRPr="00BE340F">
        <w:rPr>
          <w:sz w:val="28"/>
          <w:szCs w:val="28"/>
        </w:rPr>
        <w:t>;</w:t>
      </w:r>
    </w:p>
    <w:p w:rsidR="00BE340F" w:rsidRPr="00BE340F" w:rsidRDefault="00BE340F" w:rsidP="00BE340F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учет выданного авиатоплива;</w:t>
      </w:r>
    </w:p>
    <w:p w:rsidR="00171A9B" w:rsidRPr="00BE340F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контроль режимов работы и безопасности функционирования оборуд</w:t>
      </w:r>
      <w:r w:rsidRPr="00BE340F">
        <w:rPr>
          <w:sz w:val="28"/>
          <w:szCs w:val="28"/>
        </w:rPr>
        <w:t>о</w:t>
      </w:r>
      <w:r w:rsidRPr="00BE340F">
        <w:rPr>
          <w:sz w:val="28"/>
          <w:szCs w:val="28"/>
        </w:rPr>
        <w:t>вания;</w:t>
      </w:r>
    </w:p>
    <w:p w:rsidR="00171A9B" w:rsidRPr="00BE340F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предотвращение гидроударов, защиту от гидроударов и превышения давления в гидравлических системах;</w:t>
      </w:r>
    </w:p>
    <w:p w:rsidR="00171A9B" w:rsidRPr="00BE340F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отбор проб для контроля качества авиатоплива (со сбором и локализац</w:t>
      </w:r>
      <w:r w:rsidRPr="00BE340F">
        <w:rPr>
          <w:sz w:val="28"/>
          <w:szCs w:val="28"/>
        </w:rPr>
        <w:t>и</w:t>
      </w:r>
      <w:r w:rsidRPr="00BE340F">
        <w:rPr>
          <w:sz w:val="28"/>
          <w:szCs w:val="28"/>
        </w:rPr>
        <w:t>ей остатков);</w:t>
      </w:r>
    </w:p>
    <w:p w:rsidR="00171A9B" w:rsidRPr="00BE340F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дозированное введение ПВКЖ в авиатопливо после фильтра-водоотделителя в процессе заправки ВС (при необходимости и наличии об</w:t>
      </w:r>
      <w:r w:rsidRPr="00BE340F">
        <w:rPr>
          <w:sz w:val="28"/>
          <w:szCs w:val="28"/>
        </w:rPr>
        <w:t>о</w:t>
      </w:r>
      <w:r w:rsidRPr="00BE340F">
        <w:rPr>
          <w:sz w:val="28"/>
          <w:szCs w:val="28"/>
        </w:rPr>
        <w:t>рудования);</w:t>
      </w:r>
    </w:p>
    <w:p w:rsidR="00171A9B" w:rsidRDefault="00171A9B" w:rsidP="00171A9B">
      <w:pPr>
        <w:pStyle w:val="afff8"/>
        <w:rPr>
          <w:sz w:val="28"/>
          <w:szCs w:val="28"/>
        </w:rPr>
      </w:pPr>
      <w:r w:rsidRPr="00BE340F">
        <w:rPr>
          <w:sz w:val="28"/>
          <w:szCs w:val="28"/>
        </w:rPr>
        <w:t>- сбор и локализацию возможных проливов авиатоплива и ПВКЖ в те</w:t>
      </w:r>
      <w:r w:rsidRPr="00BE340F">
        <w:rPr>
          <w:sz w:val="28"/>
          <w:szCs w:val="28"/>
        </w:rPr>
        <w:t>х</w:t>
      </w:r>
      <w:r w:rsidRPr="00BE340F">
        <w:rPr>
          <w:sz w:val="28"/>
          <w:szCs w:val="28"/>
        </w:rPr>
        <w:t xml:space="preserve">нологических отсеках. </w:t>
      </w:r>
    </w:p>
    <w:p w:rsidR="00466220" w:rsidRPr="00466220" w:rsidRDefault="009323C6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6220" w:rsidRPr="00466220">
        <w:rPr>
          <w:rFonts w:ascii="Times New Roman" w:hAnsi="Times New Roman" w:cs="Times New Roman"/>
          <w:sz w:val="28"/>
          <w:szCs w:val="28"/>
        </w:rPr>
        <w:t>.</w:t>
      </w:r>
      <w:r w:rsidR="00466220">
        <w:rPr>
          <w:rFonts w:ascii="Times New Roman" w:hAnsi="Times New Roman" w:cs="Times New Roman"/>
          <w:sz w:val="28"/>
          <w:szCs w:val="28"/>
        </w:rPr>
        <w:t xml:space="preserve">9 Принципиальная гидравлическая схема </w:t>
      </w:r>
      <w:r w:rsidR="00466220" w:rsidRPr="00CF575A">
        <w:rPr>
          <w:rFonts w:ascii="Times New Roman" w:hAnsi="Times New Roman" w:cs="Times New Roman"/>
          <w:sz w:val="28"/>
          <w:szCs w:val="28"/>
        </w:rPr>
        <w:t xml:space="preserve">ТМ АТО </w:t>
      </w:r>
      <w:r w:rsidR="00466220">
        <w:rPr>
          <w:rFonts w:ascii="Times New Roman" w:hAnsi="Times New Roman" w:cs="Times New Roman"/>
          <w:sz w:val="28"/>
          <w:szCs w:val="28"/>
        </w:rPr>
        <w:t>при</w:t>
      </w:r>
      <w:r w:rsidR="0073135E">
        <w:rPr>
          <w:rFonts w:ascii="Times New Roman" w:hAnsi="Times New Roman" w:cs="Times New Roman"/>
          <w:sz w:val="28"/>
          <w:szCs w:val="28"/>
        </w:rPr>
        <w:t xml:space="preserve">ема, </w:t>
      </w:r>
      <w:proofErr w:type="spellStart"/>
      <w:r w:rsidR="0073135E">
        <w:rPr>
          <w:rFonts w:ascii="Times New Roman" w:hAnsi="Times New Roman" w:cs="Times New Roman"/>
          <w:sz w:val="28"/>
          <w:szCs w:val="28"/>
        </w:rPr>
        <w:t>внутрискла</w:t>
      </w:r>
      <w:r w:rsidR="0073135E">
        <w:rPr>
          <w:rFonts w:ascii="Times New Roman" w:hAnsi="Times New Roman" w:cs="Times New Roman"/>
          <w:sz w:val="28"/>
          <w:szCs w:val="28"/>
        </w:rPr>
        <w:t>д</w:t>
      </w:r>
      <w:r w:rsidR="0073135E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="0073135E">
        <w:rPr>
          <w:rFonts w:ascii="Times New Roman" w:hAnsi="Times New Roman" w:cs="Times New Roman"/>
          <w:sz w:val="28"/>
          <w:szCs w:val="28"/>
        </w:rPr>
        <w:t xml:space="preserve"> перекачек </w:t>
      </w:r>
      <w:r w:rsidR="00466220">
        <w:rPr>
          <w:rFonts w:ascii="Times New Roman" w:hAnsi="Times New Roman" w:cs="Times New Roman"/>
          <w:sz w:val="28"/>
          <w:szCs w:val="28"/>
        </w:rPr>
        <w:t xml:space="preserve">и выдачи ПВКЖ </w:t>
      </w:r>
      <w:r w:rsidR="00466220" w:rsidRPr="00466220">
        <w:rPr>
          <w:rFonts w:ascii="Times New Roman" w:hAnsi="Times New Roman" w:cs="Times New Roman"/>
          <w:sz w:val="28"/>
          <w:szCs w:val="28"/>
        </w:rPr>
        <w:t>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775F4">
        <w:rPr>
          <w:rFonts w:ascii="Times New Roman" w:hAnsi="Times New Roman" w:cs="Times New Roman"/>
          <w:sz w:val="28"/>
          <w:szCs w:val="28"/>
        </w:rPr>
        <w:t xml:space="preserve">рисунком Б.9 </w:t>
      </w:r>
      <w:r w:rsidR="00466220" w:rsidRPr="00466220">
        <w:rPr>
          <w:rFonts w:ascii="Times New Roman" w:hAnsi="Times New Roman" w:cs="Times New Roman"/>
          <w:sz w:val="28"/>
          <w:szCs w:val="28"/>
        </w:rPr>
        <w:t>приложени</w:t>
      </w:r>
      <w:r w:rsidR="004775F4">
        <w:rPr>
          <w:rFonts w:ascii="Times New Roman" w:hAnsi="Times New Roman" w:cs="Times New Roman"/>
          <w:sz w:val="28"/>
          <w:szCs w:val="28"/>
        </w:rPr>
        <w:t>я</w:t>
      </w:r>
      <w:r w:rsidR="00466220" w:rsidRPr="00466220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466220" w:rsidRPr="00DF4AAB" w:rsidRDefault="001B781D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 w:rsidR="005D19ED">
        <w:rPr>
          <w:rFonts w:ascii="Times New Roman" w:hAnsi="Times New Roman" w:cs="Times New Roman"/>
          <w:sz w:val="28"/>
          <w:szCs w:val="28"/>
        </w:rPr>
        <w:t>9</w:t>
      </w:r>
      <w:r w:rsidR="00466220">
        <w:rPr>
          <w:rFonts w:ascii="Times New Roman" w:hAnsi="Times New Roman" w:cs="Times New Roman"/>
          <w:sz w:val="28"/>
          <w:szCs w:val="28"/>
        </w:rPr>
        <w:t>.1</w:t>
      </w:r>
      <w:r w:rsidR="00466220" w:rsidRPr="00DF4AAB">
        <w:rPr>
          <w:rFonts w:ascii="Times New Roman" w:hAnsi="Times New Roman" w:cs="Times New Roman"/>
          <w:sz w:val="28"/>
          <w:szCs w:val="28"/>
        </w:rPr>
        <w:t xml:space="preserve"> ТМ АТО долж</w:t>
      </w:r>
      <w:r w:rsidR="007075F2">
        <w:rPr>
          <w:rFonts w:ascii="Times New Roman" w:hAnsi="Times New Roman" w:cs="Times New Roman"/>
          <w:sz w:val="28"/>
          <w:szCs w:val="28"/>
        </w:rPr>
        <w:t>ен</w:t>
      </w:r>
      <w:r w:rsidR="00466220" w:rsidRPr="00DF4AAB">
        <w:rPr>
          <w:rFonts w:ascii="Times New Roman" w:hAnsi="Times New Roman" w:cs="Times New Roman"/>
          <w:sz w:val="28"/>
          <w:szCs w:val="28"/>
        </w:rPr>
        <w:t xml:space="preserve"> обеспечивать</w:t>
      </w:r>
      <w:r w:rsidR="007075F2">
        <w:rPr>
          <w:rFonts w:ascii="Times New Roman" w:hAnsi="Times New Roman" w:cs="Times New Roman"/>
          <w:sz w:val="28"/>
          <w:szCs w:val="28"/>
        </w:rPr>
        <w:t>:</w:t>
      </w:r>
      <w:r w:rsidR="00466220" w:rsidRPr="00DF4A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220" w:rsidRPr="00DF4AAB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AAB">
        <w:rPr>
          <w:rFonts w:ascii="Times New Roman" w:hAnsi="Times New Roman" w:cs="Times New Roman"/>
          <w:sz w:val="28"/>
          <w:szCs w:val="28"/>
        </w:rPr>
        <w:t xml:space="preserve">- прием ПВКЖ из </w:t>
      </w:r>
      <w:r>
        <w:rPr>
          <w:rFonts w:ascii="Times New Roman" w:hAnsi="Times New Roman" w:cs="Times New Roman"/>
          <w:sz w:val="28"/>
          <w:szCs w:val="28"/>
        </w:rPr>
        <w:t>ЖДЦ и</w:t>
      </w:r>
      <w:r w:rsidRPr="007075F2">
        <w:rPr>
          <w:rFonts w:ascii="Times New Roman" w:hAnsi="Times New Roman" w:cs="Times New Roman"/>
          <w:sz w:val="28"/>
          <w:szCs w:val="28"/>
        </w:rPr>
        <w:t>/или</w:t>
      </w:r>
      <w:r>
        <w:rPr>
          <w:rFonts w:ascii="Times New Roman" w:hAnsi="Times New Roman" w:cs="Times New Roman"/>
          <w:sz w:val="28"/>
          <w:szCs w:val="28"/>
        </w:rPr>
        <w:t xml:space="preserve"> АЦ</w:t>
      </w:r>
      <w:r w:rsidRPr="00DF4AAB">
        <w:rPr>
          <w:rFonts w:ascii="Times New Roman" w:hAnsi="Times New Roman" w:cs="Times New Roman"/>
          <w:sz w:val="28"/>
          <w:szCs w:val="28"/>
        </w:rPr>
        <w:t>, а также из транспортной тары в приё</w:t>
      </w:r>
      <w:r w:rsidRPr="00DF4AAB">
        <w:rPr>
          <w:rFonts w:ascii="Times New Roman" w:hAnsi="Times New Roman" w:cs="Times New Roman"/>
          <w:sz w:val="28"/>
          <w:szCs w:val="28"/>
        </w:rPr>
        <w:t>м</w:t>
      </w:r>
      <w:r w:rsidRPr="00DF4AAB">
        <w:rPr>
          <w:rFonts w:ascii="Times New Roman" w:hAnsi="Times New Roman" w:cs="Times New Roman"/>
          <w:sz w:val="28"/>
          <w:szCs w:val="28"/>
        </w:rPr>
        <w:t>но-расходные резервуары;</w:t>
      </w:r>
    </w:p>
    <w:p w:rsidR="00466220" w:rsidRPr="001015AB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учет и хранение</w:t>
      </w:r>
      <w:r w:rsidR="0073135E">
        <w:rPr>
          <w:rFonts w:ascii="Times New Roman" w:hAnsi="Times New Roman" w:cs="Times New Roman"/>
          <w:sz w:val="28"/>
          <w:szCs w:val="28"/>
        </w:rPr>
        <w:t xml:space="preserve"> (в  соответствии с проектом ТС АТО)</w:t>
      </w:r>
      <w:r w:rsidRPr="001015AB">
        <w:rPr>
          <w:rFonts w:ascii="Times New Roman" w:hAnsi="Times New Roman" w:cs="Times New Roman"/>
          <w:sz w:val="28"/>
          <w:szCs w:val="28"/>
        </w:rPr>
        <w:t>;</w:t>
      </w:r>
    </w:p>
    <w:p w:rsidR="00466220" w:rsidRPr="001B781D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81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B781D">
        <w:rPr>
          <w:rFonts w:ascii="Times New Roman" w:hAnsi="Times New Roman" w:cs="Times New Roman"/>
          <w:sz w:val="28"/>
          <w:szCs w:val="28"/>
        </w:rPr>
        <w:t>внутрискладск</w:t>
      </w:r>
      <w:r w:rsidR="001B781D" w:rsidRPr="001B781D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1B781D" w:rsidRPr="001B781D">
        <w:rPr>
          <w:rFonts w:ascii="Times New Roman" w:hAnsi="Times New Roman" w:cs="Times New Roman"/>
          <w:sz w:val="28"/>
          <w:szCs w:val="28"/>
        </w:rPr>
        <w:t xml:space="preserve"> перекачки</w:t>
      </w:r>
      <w:r w:rsidRPr="001B781D">
        <w:rPr>
          <w:rFonts w:ascii="Times New Roman" w:hAnsi="Times New Roman" w:cs="Times New Roman"/>
          <w:sz w:val="28"/>
          <w:szCs w:val="28"/>
        </w:rPr>
        <w:t>;</w:t>
      </w:r>
    </w:p>
    <w:p w:rsidR="00466220" w:rsidRPr="001015AB" w:rsidRDefault="00466220" w:rsidP="00466220">
      <w:pPr>
        <w:widowControl w:val="0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фильтр</w:t>
      </w:r>
      <w:r w:rsidR="001B781D">
        <w:rPr>
          <w:rFonts w:ascii="Times New Roman" w:hAnsi="Times New Roman" w:cs="Times New Roman"/>
          <w:sz w:val="28"/>
          <w:szCs w:val="28"/>
        </w:rPr>
        <w:t>ацию</w:t>
      </w:r>
      <w:r w:rsidRPr="001015AB">
        <w:rPr>
          <w:rFonts w:ascii="Times New Roman" w:hAnsi="Times New Roman" w:cs="Times New Roman"/>
          <w:sz w:val="28"/>
          <w:szCs w:val="28"/>
        </w:rPr>
        <w:t xml:space="preserve"> </w:t>
      </w:r>
      <w:r w:rsidR="001B781D">
        <w:rPr>
          <w:rFonts w:ascii="Times New Roman" w:hAnsi="Times New Roman" w:cs="Times New Roman"/>
          <w:sz w:val="28"/>
          <w:szCs w:val="28"/>
        </w:rPr>
        <w:t>от</w:t>
      </w:r>
      <w:r w:rsidRPr="001015AB">
        <w:rPr>
          <w:rFonts w:ascii="Times New Roman" w:hAnsi="Times New Roman" w:cs="Times New Roman"/>
          <w:sz w:val="28"/>
          <w:szCs w:val="28"/>
        </w:rPr>
        <w:t xml:space="preserve"> механических примесей;</w:t>
      </w:r>
    </w:p>
    <w:p w:rsidR="00466220" w:rsidRPr="001015AB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выдач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015AB">
        <w:rPr>
          <w:rFonts w:ascii="Times New Roman" w:hAnsi="Times New Roman" w:cs="Times New Roman"/>
          <w:sz w:val="28"/>
          <w:szCs w:val="28"/>
        </w:rPr>
        <w:t xml:space="preserve"> ПВКЖ;</w:t>
      </w:r>
    </w:p>
    <w:p w:rsidR="00466220" w:rsidRPr="001015AB" w:rsidRDefault="00466220" w:rsidP="00466220">
      <w:pPr>
        <w:widowControl w:val="0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контроль режимов работы и безопасности функционирования оборуд</w:t>
      </w:r>
      <w:r w:rsidRPr="001015AB">
        <w:rPr>
          <w:rFonts w:ascii="Times New Roman" w:hAnsi="Times New Roman" w:cs="Times New Roman"/>
          <w:sz w:val="28"/>
          <w:szCs w:val="28"/>
        </w:rPr>
        <w:t>о</w:t>
      </w:r>
      <w:r w:rsidRPr="001015AB">
        <w:rPr>
          <w:rFonts w:ascii="Times New Roman" w:hAnsi="Times New Roman" w:cs="Times New Roman"/>
          <w:sz w:val="28"/>
          <w:szCs w:val="28"/>
        </w:rPr>
        <w:t>вания;</w:t>
      </w:r>
    </w:p>
    <w:p w:rsidR="00466220" w:rsidRPr="002678D9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рекупераци</w:t>
      </w:r>
      <w:r w:rsidR="001B781D">
        <w:rPr>
          <w:rFonts w:ascii="Times New Roman" w:hAnsi="Times New Roman" w:cs="Times New Roman"/>
          <w:sz w:val="28"/>
          <w:szCs w:val="28"/>
        </w:rPr>
        <w:t>ю</w:t>
      </w:r>
      <w:r w:rsidRPr="001015AB">
        <w:rPr>
          <w:rFonts w:ascii="Times New Roman" w:hAnsi="Times New Roman" w:cs="Times New Roman"/>
          <w:sz w:val="28"/>
          <w:szCs w:val="28"/>
        </w:rPr>
        <w:t xml:space="preserve"> паровоздушной смеси </w:t>
      </w:r>
      <w:r w:rsidR="001B781D">
        <w:rPr>
          <w:rFonts w:ascii="Times New Roman" w:hAnsi="Times New Roman"/>
          <w:sz w:val="28"/>
          <w:szCs w:val="28"/>
        </w:rPr>
        <w:t>(в соответствии с проектом ТС АТО)</w:t>
      </w:r>
      <w:r w:rsidRPr="002678D9">
        <w:rPr>
          <w:rFonts w:ascii="Times New Roman" w:hAnsi="Times New Roman" w:cs="Times New Roman"/>
          <w:sz w:val="28"/>
          <w:szCs w:val="28"/>
        </w:rPr>
        <w:t>;</w:t>
      </w:r>
    </w:p>
    <w:p w:rsidR="00466220" w:rsidRDefault="00466220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AB">
        <w:rPr>
          <w:rFonts w:ascii="Times New Roman" w:hAnsi="Times New Roman" w:cs="Times New Roman"/>
          <w:sz w:val="28"/>
          <w:szCs w:val="28"/>
        </w:rPr>
        <w:t>- сбор и локализаци</w:t>
      </w:r>
      <w:r w:rsidR="00E6657D">
        <w:rPr>
          <w:rFonts w:ascii="Times New Roman" w:hAnsi="Times New Roman" w:cs="Times New Roman"/>
          <w:sz w:val="28"/>
          <w:szCs w:val="28"/>
        </w:rPr>
        <w:t>ю</w:t>
      </w:r>
      <w:r w:rsidRPr="001015AB">
        <w:rPr>
          <w:rFonts w:ascii="Times New Roman" w:hAnsi="Times New Roman" w:cs="Times New Roman"/>
          <w:sz w:val="28"/>
          <w:szCs w:val="28"/>
        </w:rPr>
        <w:t xml:space="preserve"> возможных проливов ПВКЖ</w:t>
      </w:r>
      <w:r w:rsidR="00E6657D">
        <w:rPr>
          <w:rFonts w:ascii="Times New Roman" w:hAnsi="Times New Roman" w:cs="Times New Roman"/>
          <w:sz w:val="28"/>
          <w:szCs w:val="28"/>
        </w:rPr>
        <w:t>,</w:t>
      </w:r>
      <w:r w:rsidRPr="001015AB">
        <w:rPr>
          <w:rFonts w:ascii="Times New Roman" w:hAnsi="Times New Roman" w:cs="Times New Roman"/>
          <w:sz w:val="28"/>
          <w:szCs w:val="28"/>
        </w:rPr>
        <w:t xml:space="preserve"> химически загрязне</w:t>
      </w:r>
      <w:r w:rsidRPr="001015AB">
        <w:rPr>
          <w:rFonts w:ascii="Times New Roman" w:hAnsi="Times New Roman" w:cs="Times New Roman"/>
          <w:sz w:val="28"/>
          <w:szCs w:val="28"/>
        </w:rPr>
        <w:t>н</w:t>
      </w:r>
      <w:r w:rsidRPr="001015AB">
        <w:rPr>
          <w:rFonts w:ascii="Times New Roman" w:hAnsi="Times New Roman" w:cs="Times New Roman"/>
          <w:sz w:val="28"/>
          <w:szCs w:val="28"/>
        </w:rPr>
        <w:t>ных (смывных) технологических стоков.</w:t>
      </w:r>
    </w:p>
    <w:p w:rsidR="00466220" w:rsidRDefault="001B781D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 w:rsidR="005D19ED">
        <w:rPr>
          <w:rFonts w:ascii="Times New Roman" w:hAnsi="Times New Roman" w:cs="Times New Roman"/>
          <w:sz w:val="28"/>
          <w:szCs w:val="28"/>
        </w:rPr>
        <w:t>9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466220">
        <w:rPr>
          <w:rFonts w:ascii="Times New Roman" w:hAnsi="Times New Roman" w:cs="Times New Roman"/>
          <w:sz w:val="28"/>
          <w:szCs w:val="28"/>
        </w:rPr>
        <w:t xml:space="preserve"> </w:t>
      </w:r>
      <w:r w:rsidR="00466220" w:rsidRPr="002678D9">
        <w:rPr>
          <w:rFonts w:ascii="Times New Roman" w:hAnsi="Times New Roman" w:cs="Times New Roman"/>
          <w:sz w:val="28"/>
          <w:szCs w:val="28"/>
        </w:rPr>
        <w:t>В ТС АТО должен быть предусмотрен резервуарный парк приема, хранения и выдачи ПВКЖ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 соответствии с проектом ТС АТО)</w:t>
      </w:r>
      <w:r w:rsidR="00466220">
        <w:rPr>
          <w:rFonts w:ascii="Times New Roman" w:hAnsi="Times New Roman" w:cs="Times New Roman"/>
          <w:sz w:val="28"/>
          <w:szCs w:val="28"/>
        </w:rPr>
        <w:t>.</w:t>
      </w:r>
    </w:p>
    <w:p w:rsidR="00466220" w:rsidRDefault="001B781D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 w:rsidR="005D19ED">
        <w:rPr>
          <w:rFonts w:ascii="Times New Roman" w:hAnsi="Times New Roman" w:cs="Times New Roman"/>
          <w:sz w:val="28"/>
          <w:szCs w:val="28"/>
        </w:rPr>
        <w:t>9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466220">
        <w:rPr>
          <w:rFonts w:ascii="Times New Roman" w:hAnsi="Times New Roman" w:cs="Times New Roman"/>
          <w:sz w:val="28"/>
          <w:szCs w:val="28"/>
        </w:rPr>
        <w:t xml:space="preserve"> В ТС АТО </w:t>
      </w:r>
      <w:r w:rsidR="00466220" w:rsidRPr="007E738F">
        <w:rPr>
          <w:rFonts w:ascii="Times New Roman" w:hAnsi="Times New Roman" w:cs="Times New Roman"/>
          <w:sz w:val="28"/>
          <w:szCs w:val="28"/>
        </w:rPr>
        <w:t xml:space="preserve">с </w:t>
      </w:r>
      <w:r w:rsidR="00466220">
        <w:rPr>
          <w:rFonts w:ascii="Times New Roman" w:hAnsi="Times New Roman" w:cs="Times New Roman"/>
          <w:sz w:val="28"/>
          <w:szCs w:val="28"/>
        </w:rPr>
        <w:t xml:space="preserve">небольшими </w:t>
      </w:r>
      <w:r w:rsidR="00466220" w:rsidRPr="007E738F">
        <w:rPr>
          <w:rFonts w:ascii="Times New Roman" w:hAnsi="Times New Roman" w:cs="Times New Roman"/>
          <w:sz w:val="28"/>
          <w:szCs w:val="28"/>
        </w:rPr>
        <w:t xml:space="preserve">расходами авиатоплива </w:t>
      </w:r>
      <w:r w:rsidR="00466220">
        <w:rPr>
          <w:rFonts w:ascii="Times New Roman" w:hAnsi="Times New Roman" w:cs="Times New Roman"/>
          <w:sz w:val="28"/>
          <w:szCs w:val="28"/>
        </w:rPr>
        <w:t xml:space="preserve">и ПВКЖ </w:t>
      </w:r>
      <w:r w:rsidR="00466220" w:rsidRPr="007E738F">
        <w:rPr>
          <w:rFonts w:ascii="Times New Roman" w:hAnsi="Times New Roman" w:cs="Times New Roman"/>
          <w:sz w:val="28"/>
          <w:szCs w:val="28"/>
        </w:rPr>
        <w:t>технол</w:t>
      </w:r>
      <w:r w:rsidR="00466220" w:rsidRPr="007E738F">
        <w:rPr>
          <w:rFonts w:ascii="Times New Roman" w:hAnsi="Times New Roman" w:cs="Times New Roman"/>
          <w:sz w:val="28"/>
          <w:szCs w:val="28"/>
        </w:rPr>
        <w:t>о</w:t>
      </w:r>
      <w:r w:rsidR="00466220" w:rsidRPr="007E738F">
        <w:rPr>
          <w:rFonts w:ascii="Times New Roman" w:hAnsi="Times New Roman" w:cs="Times New Roman"/>
          <w:sz w:val="28"/>
          <w:szCs w:val="28"/>
        </w:rPr>
        <w:t>ги</w:t>
      </w:r>
      <w:r w:rsidR="00466220">
        <w:rPr>
          <w:rFonts w:ascii="Times New Roman" w:hAnsi="Times New Roman" w:cs="Times New Roman"/>
          <w:sz w:val="28"/>
          <w:szCs w:val="28"/>
        </w:rPr>
        <w:t>я</w:t>
      </w:r>
      <w:r w:rsidR="00466220" w:rsidRPr="007E738F">
        <w:rPr>
          <w:rFonts w:ascii="Times New Roman" w:hAnsi="Times New Roman" w:cs="Times New Roman"/>
          <w:sz w:val="28"/>
          <w:szCs w:val="28"/>
        </w:rPr>
        <w:t xml:space="preserve"> приёма, хранения и выдачи ПВКЖ обеспечи</w:t>
      </w:r>
      <w:r w:rsidR="00466220">
        <w:rPr>
          <w:rFonts w:ascii="Times New Roman" w:hAnsi="Times New Roman" w:cs="Times New Roman"/>
          <w:sz w:val="28"/>
          <w:szCs w:val="28"/>
        </w:rPr>
        <w:t>вается применением</w:t>
      </w:r>
      <w:r w:rsidR="00466220" w:rsidRPr="007E738F">
        <w:rPr>
          <w:rFonts w:ascii="Times New Roman" w:hAnsi="Times New Roman" w:cs="Times New Roman"/>
          <w:sz w:val="28"/>
          <w:szCs w:val="28"/>
        </w:rPr>
        <w:t xml:space="preserve"> спец</w:t>
      </w:r>
      <w:r w:rsidR="00466220" w:rsidRPr="007E738F">
        <w:rPr>
          <w:rFonts w:ascii="Times New Roman" w:hAnsi="Times New Roman" w:cs="Times New Roman"/>
          <w:sz w:val="28"/>
          <w:szCs w:val="28"/>
        </w:rPr>
        <w:t>и</w:t>
      </w:r>
      <w:r w:rsidR="00466220" w:rsidRPr="007E738F">
        <w:rPr>
          <w:rFonts w:ascii="Times New Roman" w:hAnsi="Times New Roman" w:cs="Times New Roman"/>
          <w:sz w:val="28"/>
          <w:szCs w:val="28"/>
        </w:rPr>
        <w:t xml:space="preserve">альной возвратной тары, </w:t>
      </w:r>
      <w:r w:rsidR="00466220" w:rsidRPr="00541816">
        <w:rPr>
          <w:rFonts w:ascii="Times New Roman" w:hAnsi="Times New Roman" w:cs="Times New Roman"/>
          <w:sz w:val="28"/>
          <w:szCs w:val="28"/>
        </w:rPr>
        <w:t>отвечающей требованиям сосудов, раб</w:t>
      </w:r>
      <w:r w:rsidR="00466220" w:rsidRPr="00541816">
        <w:rPr>
          <w:rFonts w:ascii="Times New Roman" w:hAnsi="Times New Roman" w:cs="Times New Roman"/>
          <w:sz w:val="28"/>
          <w:szCs w:val="28"/>
        </w:rPr>
        <w:t>о</w:t>
      </w:r>
      <w:r w:rsidR="00466220" w:rsidRPr="00541816">
        <w:rPr>
          <w:rFonts w:ascii="Times New Roman" w:hAnsi="Times New Roman" w:cs="Times New Roman"/>
          <w:sz w:val="28"/>
          <w:szCs w:val="28"/>
        </w:rPr>
        <w:t>тающих под давлением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81D" w:rsidRPr="002746C0" w:rsidRDefault="001B781D" w:rsidP="001B781D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6.9.4 </w:t>
      </w:r>
      <w:r w:rsidRPr="002746C0">
        <w:rPr>
          <w:rFonts w:ascii="Times New Roman" w:hAnsi="Times New Roman" w:cs="Times New Roman"/>
          <w:sz w:val="28"/>
          <w:szCs w:val="28"/>
        </w:rPr>
        <w:t>Оборудование, размещенное на специальной возвратной тар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46C0">
        <w:rPr>
          <w:rFonts w:ascii="Times New Roman" w:hAnsi="Times New Roman" w:cs="Times New Roman"/>
          <w:sz w:val="28"/>
          <w:szCs w:val="28"/>
        </w:rPr>
        <w:t xml:space="preserve"> и ра</w:t>
      </w:r>
      <w:r w:rsidRPr="002746C0">
        <w:rPr>
          <w:rFonts w:ascii="Times New Roman" w:hAnsi="Times New Roman" w:cs="Times New Roman"/>
          <w:sz w:val="28"/>
          <w:szCs w:val="28"/>
        </w:rPr>
        <w:t>с</w:t>
      </w:r>
      <w:r w:rsidRPr="002746C0">
        <w:rPr>
          <w:rFonts w:ascii="Times New Roman" w:hAnsi="Times New Roman" w:cs="Times New Roman"/>
          <w:sz w:val="28"/>
          <w:szCs w:val="28"/>
        </w:rPr>
        <w:t>ходно-контрольных резервуар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746C0">
        <w:rPr>
          <w:rFonts w:ascii="Times New Roman" w:hAnsi="Times New Roman" w:cs="Times New Roman"/>
          <w:sz w:val="28"/>
          <w:szCs w:val="28"/>
        </w:rPr>
        <w:t>, должно быть оснащено защитным устройс</w:t>
      </w:r>
      <w:r w:rsidRPr="002746C0">
        <w:rPr>
          <w:rFonts w:ascii="Times New Roman" w:hAnsi="Times New Roman" w:cs="Times New Roman"/>
          <w:sz w:val="28"/>
          <w:szCs w:val="28"/>
        </w:rPr>
        <w:t>т</w:t>
      </w:r>
      <w:r w:rsidRPr="002746C0">
        <w:rPr>
          <w:rFonts w:ascii="Times New Roman" w:hAnsi="Times New Roman" w:cs="Times New Roman"/>
          <w:sz w:val="28"/>
          <w:szCs w:val="28"/>
        </w:rPr>
        <w:t xml:space="preserve">вом на случай опрокидывания с целью предотвращения утечки ПВКЖ. </w:t>
      </w:r>
    </w:p>
    <w:p w:rsidR="00466220" w:rsidRDefault="000F7E81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16EDC">
        <w:rPr>
          <w:rFonts w:ascii="Times New Roman" w:hAnsi="Times New Roman" w:cs="Times New Roman"/>
          <w:sz w:val="28"/>
          <w:szCs w:val="28"/>
        </w:rPr>
        <w:t>.9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466220">
        <w:rPr>
          <w:rFonts w:ascii="Times New Roman" w:hAnsi="Times New Roman" w:cs="Times New Roman"/>
          <w:sz w:val="28"/>
          <w:szCs w:val="28"/>
        </w:rPr>
        <w:t xml:space="preserve"> </w:t>
      </w:r>
      <w:r w:rsidR="00466220" w:rsidRPr="00541816">
        <w:rPr>
          <w:rFonts w:ascii="Times New Roman" w:hAnsi="Times New Roman" w:cs="Times New Roman"/>
          <w:sz w:val="28"/>
          <w:szCs w:val="28"/>
        </w:rPr>
        <w:t>Стационарные приемно-расходные резервуары</w:t>
      </w:r>
      <w:r w:rsidR="00466220">
        <w:rPr>
          <w:rFonts w:ascii="Times New Roman" w:hAnsi="Times New Roman" w:cs="Times New Roman"/>
          <w:sz w:val="28"/>
          <w:szCs w:val="28"/>
        </w:rPr>
        <w:t xml:space="preserve"> ПВКЖ</w:t>
      </w:r>
      <w:r w:rsidR="00466220" w:rsidRPr="00541816">
        <w:rPr>
          <w:rFonts w:ascii="Times New Roman" w:hAnsi="Times New Roman" w:cs="Times New Roman"/>
          <w:sz w:val="28"/>
          <w:szCs w:val="28"/>
        </w:rPr>
        <w:t xml:space="preserve"> выпо</w:t>
      </w:r>
      <w:r w:rsidR="00466220" w:rsidRPr="00541816">
        <w:rPr>
          <w:rFonts w:ascii="Times New Roman" w:hAnsi="Times New Roman" w:cs="Times New Roman"/>
          <w:sz w:val="28"/>
          <w:szCs w:val="28"/>
        </w:rPr>
        <w:t>л</w:t>
      </w:r>
      <w:r w:rsidR="00466220" w:rsidRPr="00541816">
        <w:rPr>
          <w:rFonts w:ascii="Times New Roman" w:hAnsi="Times New Roman" w:cs="Times New Roman"/>
          <w:sz w:val="28"/>
          <w:szCs w:val="28"/>
        </w:rPr>
        <w:t>няются в форме вертикальных цилиндрических сварных резервуаров с минимально возможным диаметром днища</w:t>
      </w:r>
      <w:r w:rsidR="0073135E">
        <w:rPr>
          <w:rFonts w:ascii="Times New Roman" w:hAnsi="Times New Roman" w:cs="Times New Roman"/>
          <w:sz w:val="28"/>
          <w:szCs w:val="28"/>
        </w:rPr>
        <w:t xml:space="preserve">, оснащённые системой хранения </w:t>
      </w:r>
      <w:r w:rsidR="00881C7C">
        <w:rPr>
          <w:rFonts w:ascii="Times New Roman" w:hAnsi="Times New Roman" w:cs="Times New Roman"/>
          <w:sz w:val="28"/>
          <w:szCs w:val="28"/>
        </w:rPr>
        <w:t>ПВКЖ</w:t>
      </w:r>
      <w:r w:rsidR="0073135E">
        <w:rPr>
          <w:rFonts w:ascii="Times New Roman" w:hAnsi="Times New Roman" w:cs="Times New Roman"/>
          <w:sz w:val="28"/>
          <w:szCs w:val="28"/>
        </w:rPr>
        <w:t xml:space="preserve"> под азотной подушкой</w:t>
      </w:r>
      <w:r w:rsidR="00466220">
        <w:rPr>
          <w:rFonts w:ascii="Times New Roman" w:hAnsi="Times New Roman" w:cs="Times New Roman"/>
          <w:sz w:val="28"/>
          <w:szCs w:val="28"/>
        </w:rPr>
        <w:t>.</w:t>
      </w:r>
    </w:p>
    <w:p w:rsidR="00466220" w:rsidRPr="002746C0" w:rsidRDefault="000F7E81" w:rsidP="00466220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 w:rsidR="00816EDC">
        <w:rPr>
          <w:rFonts w:ascii="Times New Roman" w:hAnsi="Times New Roman" w:cs="Times New Roman"/>
          <w:sz w:val="28"/>
          <w:szCs w:val="28"/>
        </w:rPr>
        <w:t>9</w:t>
      </w:r>
      <w:r w:rsidR="004662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466220">
        <w:rPr>
          <w:rFonts w:ascii="Times New Roman" w:hAnsi="Times New Roman" w:cs="Times New Roman"/>
          <w:sz w:val="28"/>
          <w:szCs w:val="28"/>
        </w:rPr>
        <w:t xml:space="preserve"> </w:t>
      </w:r>
      <w:r w:rsidR="00466220" w:rsidRPr="002746C0">
        <w:rPr>
          <w:rFonts w:ascii="Times New Roman" w:hAnsi="Times New Roman" w:cs="Times New Roman"/>
          <w:sz w:val="28"/>
          <w:szCs w:val="28"/>
        </w:rPr>
        <w:t>Устройство ограничения наполнения расходно-контрольного и пр</w:t>
      </w:r>
      <w:r w:rsidR="00466220" w:rsidRPr="002746C0">
        <w:rPr>
          <w:rFonts w:ascii="Times New Roman" w:hAnsi="Times New Roman" w:cs="Times New Roman"/>
          <w:sz w:val="28"/>
          <w:szCs w:val="28"/>
        </w:rPr>
        <w:t>и</w:t>
      </w:r>
      <w:r w:rsidR="00466220" w:rsidRPr="002746C0">
        <w:rPr>
          <w:rFonts w:ascii="Times New Roman" w:hAnsi="Times New Roman" w:cs="Times New Roman"/>
          <w:sz w:val="28"/>
          <w:szCs w:val="28"/>
        </w:rPr>
        <w:t>емно-расходного резервуаров должно исключать возможность дальнейшего наполнения при достижении номинального уровня их заполнения и обеспеч</w:t>
      </w:r>
      <w:r w:rsidR="00466220" w:rsidRPr="002746C0">
        <w:rPr>
          <w:rFonts w:ascii="Times New Roman" w:hAnsi="Times New Roman" w:cs="Times New Roman"/>
          <w:sz w:val="28"/>
          <w:szCs w:val="28"/>
        </w:rPr>
        <w:t>и</w:t>
      </w:r>
      <w:r w:rsidR="00466220" w:rsidRPr="002746C0">
        <w:rPr>
          <w:rFonts w:ascii="Times New Roman" w:hAnsi="Times New Roman" w:cs="Times New Roman"/>
          <w:sz w:val="28"/>
          <w:szCs w:val="28"/>
        </w:rPr>
        <w:lastRenderedPageBreak/>
        <w:t>вать выдачу сигнала на прекращение подачи ПВКЖ в е</w:t>
      </w:r>
      <w:r w:rsidR="00466220" w:rsidRPr="002746C0">
        <w:rPr>
          <w:rFonts w:ascii="Times New Roman" w:hAnsi="Times New Roman" w:cs="Times New Roman"/>
          <w:sz w:val="28"/>
          <w:szCs w:val="28"/>
        </w:rPr>
        <w:t>м</w:t>
      </w:r>
      <w:r w:rsidR="00466220" w:rsidRPr="002746C0">
        <w:rPr>
          <w:rFonts w:ascii="Times New Roman" w:hAnsi="Times New Roman" w:cs="Times New Roman"/>
          <w:sz w:val="28"/>
          <w:szCs w:val="28"/>
        </w:rPr>
        <w:t>кости.</w:t>
      </w:r>
    </w:p>
    <w:p w:rsidR="00466220" w:rsidRPr="000F7E81" w:rsidRDefault="000F7E81" w:rsidP="00466220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66220" w:rsidRPr="000F7E81">
        <w:rPr>
          <w:sz w:val="28"/>
          <w:szCs w:val="28"/>
        </w:rPr>
        <w:t>.</w:t>
      </w:r>
      <w:r w:rsidR="00816EDC" w:rsidRPr="000F7E81">
        <w:rPr>
          <w:sz w:val="28"/>
          <w:szCs w:val="28"/>
        </w:rPr>
        <w:t>9</w:t>
      </w:r>
      <w:r w:rsidR="00466220" w:rsidRPr="000F7E81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466220" w:rsidRPr="000F7E81">
        <w:rPr>
          <w:sz w:val="28"/>
          <w:szCs w:val="28"/>
        </w:rPr>
        <w:t xml:space="preserve"> Для перекачки ПВКЖ должны использоваться герметичные центр</w:t>
      </w:r>
      <w:r w:rsidR="00466220" w:rsidRPr="000F7E81">
        <w:rPr>
          <w:sz w:val="28"/>
          <w:szCs w:val="28"/>
        </w:rPr>
        <w:t>о</w:t>
      </w:r>
      <w:r w:rsidR="00466220" w:rsidRPr="000F7E81">
        <w:rPr>
          <w:sz w:val="28"/>
          <w:szCs w:val="28"/>
        </w:rPr>
        <w:t>бежные насосы с двигателями во взрывобезопасном исполнении с маркиро</w:t>
      </w:r>
      <w:r w:rsidR="00466220" w:rsidRPr="000F7E81">
        <w:rPr>
          <w:sz w:val="28"/>
          <w:szCs w:val="28"/>
        </w:rPr>
        <w:t>в</w:t>
      </w:r>
      <w:r w:rsidR="00466220" w:rsidRPr="000F7E81">
        <w:rPr>
          <w:sz w:val="28"/>
          <w:szCs w:val="28"/>
        </w:rPr>
        <w:t xml:space="preserve">кой по ГОСТ 12.2.020 и </w:t>
      </w:r>
      <w:r w:rsidR="00426DFF">
        <w:rPr>
          <w:sz w:val="28"/>
          <w:szCs w:val="28"/>
        </w:rPr>
        <w:t xml:space="preserve">ТР ТС </w:t>
      </w:r>
      <w:r w:rsidR="00466220" w:rsidRPr="000F7E81">
        <w:rPr>
          <w:sz w:val="28"/>
          <w:szCs w:val="28"/>
        </w:rPr>
        <w:t>[1</w:t>
      </w:r>
      <w:r w:rsidR="00426DFF">
        <w:rPr>
          <w:sz w:val="28"/>
          <w:szCs w:val="28"/>
        </w:rPr>
        <w:t>6</w:t>
      </w:r>
      <w:r w:rsidR="00466220" w:rsidRPr="000F7E81">
        <w:rPr>
          <w:sz w:val="28"/>
          <w:szCs w:val="28"/>
        </w:rPr>
        <w:t>] или ручные насосы из м</w:t>
      </w:r>
      <w:r w:rsidR="00466220" w:rsidRPr="000F7E81">
        <w:rPr>
          <w:sz w:val="28"/>
          <w:szCs w:val="28"/>
        </w:rPr>
        <w:t>а</w:t>
      </w:r>
      <w:r w:rsidR="00466220" w:rsidRPr="000F7E81">
        <w:rPr>
          <w:sz w:val="28"/>
          <w:szCs w:val="28"/>
        </w:rPr>
        <w:t>териалов, стойких к воздействию ПВКЖ.</w:t>
      </w:r>
    </w:p>
    <w:p w:rsidR="00466220" w:rsidRPr="000A38B3" w:rsidRDefault="000F7E81" w:rsidP="00466220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6</w:t>
      </w:r>
      <w:r w:rsidR="00816EDC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.9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</w:t>
      </w: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8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Требования к оборудованию фильтрации ПВКЖ при приёме, </w:t>
      </w:r>
      <w:proofErr w:type="spellStart"/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вну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т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рискладских</w:t>
      </w:r>
      <w:proofErr w:type="spellEnd"/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перекачках, к устройствам фильтрации ПВКЖ, испол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ь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зуемым в ТМ АТО выдачи авиатоплива в средства заправки (пункты н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а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лива) и ТМ АТО заправки ВС (АТЗ, ТЗА, ПТЗ, АФТ-П, АФТ-С) - по ГОСТ Р 52906.</w:t>
      </w:r>
    </w:p>
    <w:p w:rsidR="00466220" w:rsidRPr="000A38B3" w:rsidRDefault="000F7E81" w:rsidP="00466220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6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</w:t>
      </w:r>
      <w:r w:rsidR="00816EDC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9</w:t>
      </w:r>
      <w:r w:rsidR="00466220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</w:t>
      </w: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9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Фильтрация ПВКЖ должна обеспечиваться путем последовательн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о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го повышения тонкости фильтрации механических примесей в процессе дв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и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жения ПВКЖ от приёма ее на склад авиаГСМ до выдачи в баки ВС в смеси с авиатопливом. </w:t>
      </w:r>
    </w:p>
    <w:p w:rsidR="00466220" w:rsidRDefault="000F7E81" w:rsidP="00466220">
      <w:pPr>
        <w:widowControl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</w:pP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6</w:t>
      </w:r>
      <w:r w:rsidR="00816EDC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.9</w:t>
      </w:r>
      <w:r w:rsidR="00466220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.1</w:t>
      </w:r>
      <w:r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0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 xml:space="preserve"> Повышение тонкости фильтрации ПВКЖ должно обеспечиваться установкой фильтров ПВКЖ в технологической линии друг за другом с и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с</w:t>
      </w:r>
      <w:r w:rsidR="00466220" w:rsidRPr="000A38B3">
        <w:rPr>
          <w:rFonts w:ascii="Times New Roman" w:eastAsiaTheme="minorHAnsi" w:hAnsi="Times New Roman" w:cs="Times New Roman"/>
          <w:iCs/>
          <w:kern w:val="0"/>
          <w:sz w:val="28"/>
          <w:szCs w:val="28"/>
          <w:lang w:eastAsia="en-US" w:bidi="en-US"/>
        </w:rPr>
        <w:t>пользованием в них элементов, способствующих достижению требуемого уровня чистоты ПВКЖ перед вводом ее в авиатопливо.</w:t>
      </w:r>
    </w:p>
    <w:p w:rsidR="003C2AC9" w:rsidRPr="00DB44B5" w:rsidRDefault="00F63FB6" w:rsidP="000E6BC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E6BC2" w:rsidRPr="00DB44B5">
        <w:rPr>
          <w:rFonts w:ascii="Times New Roman" w:hAnsi="Times New Roman" w:cs="Times New Roman"/>
          <w:sz w:val="28"/>
          <w:szCs w:val="28"/>
        </w:rPr>
        <w:t>.</w:t>
      </w:r>
      <w:r w:rsidR="0052683F" w:rsidRPr="00DB44B5">
        <w:rPr>
          <w:rFonts w:ascii="Times New Roman" w:hAnsi="Times New Roman" w:cs="Times New Roman"/>
          <w:sz w:val="28"/>
          <w:szCs w:val="28"/>
        </w:rPr>
        <w:t>10</w:t>
      </w:r>
      <w:r w:rsidR="000E6BC2" w:rsidRPr="00DB44B5">
        <w:rPr>
          <w:rFonts w:ascii="Times New Roman" w:hAnsi="Times New Roman" w:cs="Times New Roman"/>
          <w:sz w:val="28"/>
          <w:szCs w:val="28"/>
        </w:rPr>
        <w:t xml:space="preserve"> </w:t>
      </w:r>
      <w:r w:rsidR="00D60047" w:rsidRPr="00DB44B5">
        <w:rPr>
          <w:rFonts w:ascii="Times New Roman" w:hAnsi="Times New Roman" w:cs="Times New Roman"/>
          <w:sz w:val="28"/>
          <w:szCs w:val="28"/>
        </w:rPr>
        <w:t xml:space="preserve"> </w:t>
      </w:r>
      <w:r w:rsidR="00B17313" w:rsidRPr="00DB44B5">
        <w:rPr>
          <w:rFonts w:ascii="Times New Roman" w:hAnsi="Times New Roman" w:cs="Times New Roman"/>
          <w:sz w:val="28"/>
          <w:szCs w:val="28"/>
        </w:rPr>
        <w:t>Принципиальная</w:t>
      </w:r>
      <w:r w:rsidR="00B17313" w:rsidRPr="00DB44B5">
        <w:rPr>
          <w:sz w:val="28"/>
          <w:szCs w:val="28"/>
        </w:rPr>
        <w:t xml:space="preserve"> </w:t>
      </w:r>
      <w:r w:rsidR="000E6BC2" w:rsidRPr="00DB44B5">
        <w:rPr>
          <w:rFonts w:ascii="Times New Roman" w:hAnsi="Times New Roman" w:cs="Times New Roman"/>
          <w:sz w:val="28"/>
          <w:szCs w:val="28"/>
        </w:rPr>
        <w:t>гидравлическ</w:t>
      </w:r>
      <w:r w:rsidR="002365DA" w:rsidRPr="00DB44B5">
        <w:rPr>
          <w:rFonts w:ascii="Times New Roman" w:hAnsi="Times New Roman" w:cs="Times New Roman"/>
          <w:sz w:val="28"/>
          <w:szCs w:val="28"/>
        </w:rPr>
        <w:t>ая</w:t>
      </w:r>
      <w:r w:rsidR="000E6BC2" w:rsidRPr="00DB44B5">
        <w:rPr>
          <w:rFonts w:ascii="Times New Roman" w:hAnsi="Times New Roman" w:cs="Times New Roman"/>
          <w:sz w:val="28"/>
          <w:szCs w:val="28"/>
        </w:rPr>
        <w:t xml:space="preserve"> схем</w:t>
      </w:r>
      <w:r w:rsidR="002365DA" w:rsidRPr="00DB44B5">
        <w:rPr>
          <w:rFonts w:ascii="Times New Roman" w:hAnsi="Times New Roman" w:cs="Times New Roman"/>
          <w:sz w:val="28"/>
          <w:szCs w:val="28"/>
        </w:rPr>
        <w:t>а</w:t>
      </w:r>
      <w:r w:rsidR="0073135E">
        <w:rPr>
          <w:rFonts w:ascii="Times New Roman" w:hAnsi="Times New Roman" w:cs="Times New Roman"/>
          <w:sz w:val="28"/>
          <w:szCs w:val="28"/>
        </w:rPr>
        <w:t xml:space="preserve"> ТМ АТО приема</w:t>
      </w:r>
      <w:r w:rsidR="00D921F9" w:rsidRPr="00DB44B5">
        <w:rPr>
          <w:rFonts w:ascii="Times New Roman" w:hAnsi="Times New Roman" w:cs="Times New Roman"/>
          <w:sz w:val="28"/>
          <w:szCs w:val="28"/>
        </w:rPr>
        <w:t xml:space="preserve"> </w:t>
      </w:r>
      <w:r w:rsidR="002365DA" w:rsidRPr="00DB44B5">
        <w:rPr>
          <w:rFonts w:ascii="Times New Roman" w:hAnsi="Times New Roman" w:cs="Times New Roman"/>
          <w:sz w:val="28"/>
          <w:szCs w:val="28"/>
        </w:rPr>
        <w:t>и выдачи отстоя</w:t>
      </w:r>
      <w:r w:rsidR="000E6BC2" w:rsidRPr="00DB44B5">
        <w:rPr>
          <w:rFonts w:ascii="Times New Roman" w:hAnsi="Times New Roman" w:cs="Times New Roman"/>
          <w:sz w:val="28"/>
          <w:szCs w:val="28"/>
        </w:rPr>
        <w:t xml:space="preserve"> авиатоплива </w:t>
      </w:r>
      <w:r w:rsidR="0052683F" w:rsidRPr="00DB44B5">
        <w:rPr>
          <w:rFonts w:ascii="Times New Roman" w:hAnsi="Times New Roman" w:cs="Times New Roman"/>
          <w:sz w:val="28"/>
          <w:szCs w:val="28"/>
        </w:rPr>
        <w:t>и</w:t>
      </w:r>
      <w:r w:rsidR="0073135E">
        <w:rPr>
          <w:rFonts w:ascii="Times New Roman" w:hAnsi="Times New Roman" w:cs="Times New Roman"/>
          <w:sz w:val="28"/>
          <w:szCs w:val="28"/>
        </w:rPr>
        <w:t>ли</w:t>
      </w:r>
      <w:r w:rsidR="0052683F" w:rsidRPr="00DB44B5">
        <w:rPr>
          <w:rFonts w:ascii="Times New Roman" w:hAnsi="Times New Roman" w:cs="Times New Roman"/>
          <w:sz w:val="28"/>
          <w:szCs w:val="28"/>
        </w:rPr>
        <w:t xml:space="preserve"> </w:t>
      </w:r>
      <w:r w:rsidR="00D921F9" w:rsidRPr="00DB44B5">
        <w:rPr>
          <w:rFonts w:ascii="Times New Roman" w:hAnsi="Times New Roman" w:cs="Times New Roman"/>
          <w:sz w:val="28"/>
          <w:szCs w:val="28"/>
        </w:rPr>
        <w:t xml:space="preserve">ОНП </w:t>
      </w:r>
      <w:r w:rsidR="003C2AC9" w:rsidRPr="00DB44B5">
        <w:rPr>
          <w:rFonts w:ascii="Times New Roman" w:hAnsi="Times New Roman" w:cs="Times New Roman"/>
          <w:sz w:val="28"/>
          <w:szCs w:val="28"/>
        </w:rPr>
        <w:t>(</w:t>
      </w:r>
      <w:r w:rsidR="006F649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40B55">
        <w:rPr>
          <w:rFonts w:ascii="Times New Roman" w:hAnsi="Times New Roman" w:cs="Times New Roman"/>
          <w:sz w:val="28"/>
          <w:szCs w:val="28"/>
        </w:rPr>
        <w:t xml:space="preserve">рисунком Б.10 </w:t>
      </w:r>
      <w:r w:rsidR="003C2AC9" w:rsidRPr="00DB44B5">
        <w:rPr>
          <w:rFonts w:ascii="Times New Roman" w:hAnsi="Times New Roman" w:cs="Times New Roman"/>
          <w:sz w:val="28"/>
          <w:szCs w:val="28"/>
        </w:rPr>
        <w:t>пр</w:t>
      </w:r>
      <w:r w:rsidR="003C2AC9" w:rsidRPr="00DB44B5">
        <w:rPr>
          <w:rFonts w:ascii="Times New Roman" w:hAnsi="Times New Roman" w:cs="Times New Roman"/>
          <w:sz w:val="28"/>
          <w:szCs w:val="28"/>
        </w:rPr>
        <w:t>и</w:t>
      </w:r>
      <w:r w:rsidR="003C2AC9" w:rsidRPr="00DB44B5">
        <w:rPr>
          <w:rFonts w:ascii="Times New Roman" w:hAnsi="Times New Roman" w:cs="Times New Roman"/>
          <w:sz w:val="28"/>
          <w:szCs w:val="28"/>
        </w:rPr>
        <w:t>ложени</w:t>
      </w:r>
      <w:r w:rsidR="00340B55">
        <w:rPr>
          <w:rFonts w:ascii="Times New Roman" w:hAnsi="Times New Roman" w:cs="Times New Roman"/>
          <w:sz w:val="28"/>
          <w:szCs w:val="28"/>
        </w:rPr>
        <w:t>я</w:t>
      </w:r>
      <w:r w:rsidR="003C2AC9" w:rsidRPr="00DB44B5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3C2AC9" w:rsidRPr="00DB44B5" w:rsidRDefault="00F63FB6" w:rsidP="003C2AC9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C2AC9" w:rsidRPr="00DB44B5">
        <w:rPr>
          <w:sz w:val="28"/>
          <w:szCs w:val="28"/>
        </w:rPr>
        <w:t>.</w:t>
      </w:r>
      <w:r w:rsidR="006D675D" w:rsidRPr="00DB44B5">
        <w:rPr>
          <w:sz w:val="28"/>
          <w:szCs w:val="28"/>
        </w:rPr>
        <w:t>10</w:t>
      </w:r>
      <w:r w:rsidR="003C2AC9" w:rsidRPr="00DB44B5">
        <w:rPr>
          <w:sz w:val="28"/>
          <w:szCs w:val="28"/>
        </w:rPr>
        <w:t xml:space="preserve">.1 ТМ АТО </w:t>
      </w:r>
      <w:r w:rsidR="006F399A">
        <w:rPr>
          <w:sz w:val="28"/>
          <w:szCs w:val="28"/>
        </w:rPr>
        <w:t>п</w:t>
      </w:r>
      <w:r w:rsidR="00D921F9" w:rsidRPr="00DB44B5">
        <w:rPr>
          <w:sz w:val="28"/>
          <w:szCs w:val="28"/>
        </w:rPr>
        <w:t xml:space="preserve">риема и выдачи отстоя авиатоплива </w:t>
      </w:r>
      <w:r w:rsidR="003C2AC9" w:rsidRPr="00DB44B5">
        <w:rPr>
          <w:sz w:val="28"/>
          <w:szCs w:val="28"/>
        </w:rPr>
        <w:t>долж</w:t>
      </w:r>
      <w:r w:rsidR="006D675D" w:rsidRPr="00DB44B5">
        <w:rPr>
          <w:sz w:val="28"/>
          <w:szCs w:val="28"/>
        </w:rPr>
        <w:t>е</w:t>
      </w:r>
      <w:r w:rsidR="003C2AC9" w:rsidRPr="00DB44B5">
        <w:rPr>
          <w:sz w:val="28"/>
          <w:szCs w:val="28"/>
        </w:rPr>
        <w:t>н обеспеч</w:t>
      </w:r>
      <w:r w:rsidR="003C2AC9" w:rsidRPr="00DB44B5">
        <w:rPr>
          <w:sz w:val="28"/>
          <w:szCs w:val="28"/>
        </w:rPr>
        <w:t>и</w:t>
      </w:r>
      <w:r w:rsidR="003C2AC9" w:rsidRPr="00DB44B5">
        <w:rPr>
          <w:sz w:val="28"/>
          <w:szCs w:val="28"/>
        </w:rPr>
        <w:t>вать:</w:t>
      </w:r>
    </w:p>
    <w:p w:rsidR="00D60047" w:rsidRPr="00DB44B5" w:rsidRDefault="00D60047" w:rsidP="000E6BC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t>- опорожнение резервуаров хранения</w:t>
      </w:r>
      <w:r w:rsidR="0073135E">
        <w:rPr>
          <w:rFonts w:ascii="Times New Roman" w:hAnsi="Times New Roman" w:cs="Times New Roman"/>
          <w:sz w:val="28"/>
          <w:szCs w:val="28"/>
        </w:rPr>
        <w:t xml:space="preserve"> ПСО</w:t>
      </w:r>
      <w:r w:rsidRPr="00DB44B5">
        <w:rPr>
          <w:rFonts w:ascii="Times New Roman" w:hAnsi="Times New Roman" w:cs="Times New Roman"/>
          <w:sz w:val="28"/>
          <w:szCs w:val="28"/>
        </w:rPr>
        <w:t>;</w:t>
      </w:r>
    </w:p>
    <w:p w:rsidR="0095335A" w:rsidRPr="00DB44B5" w:rsidRDefault="0095335A" w:rsidP="0095335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t xml:space="preserve">- возврат авиатоплива из резервуаров </w:t>
      </w:r>
      <w:r w:rsidR="005B3488">
        <w:rPr>
          <w:rFonts w:ascii="Times New Roman" w:hAnsi="Times New Roman" w:cs="Times New Roman"/>
          <w:sz w:val="28"/>
          <w:szCs w:val="28"/>
        </w:rPr>
        <w:t>ПСО</w:t>
      </w:r>
      <w:r w:rsidRPr="00DB44B5">
        <w:rPr>
          <w:rFonts w:ascii="Times New Roman" w:hAnsi="Times New Roman" w:cs="Times New Roman"/>
          <w:sz w:val="28"/>
          <w:szCs w:val="28"/>
        </w:rPr>
        <w:t xml:space="preserve"> в резервуары</w:t>
      </w:r>
      <w:r w:rsidR="00D60047" w:rsidRPr="00DB44B5">
        <w:rPr>
          <w:rFonts w:ascii="Times New Roman" w:hAnsi="Times New Roman" w:cs="Times New Roman"/>
          <w:sz w:val="28"/>
          <w:szCs w:val="28"/>
        </w:rPr>
        <w:t xml:space="preserve"> хранения</w:t>
      </w:r>
      <w:r w:rsidR="005B3488">
        <w:rPr>
          <w:rFonts w:ascii="Times New Roman" w:hAnsi="Times New Roman" w:cs="Times New Roman"/>
          <w:sz w:val="28"/>
          <w:szCs w:val="28"/>
        </w:rPr>
        <w:t xml:space="preserve"> склада</w:t>
      </w:r>
      <w:r w:rsidR="00305EEC">
        <w:rPr>
          <w:rFonts w:ascii="Times New Roman" w:hAnsi="Times New Roman" w:cs="Times New Roman"/>
          <w:sz w:val="28"/>
          <w:szCs w:val="28"/>
        </w:rPr>
        <w:t xml:space="preserve"> авиаГСМ</w:t>
      </w:r>
      <w:r w:rsidRPr="00DB44B5">
        <w:rPr>
          <w:rFonts w:ascii="Times New Roman" w:hAnsi="Times New Roman" w:cs="Times New Roman"/>
          <w:sz w:val="28"/>
          <w:szCs w:val="28"/>
        </w:rPr>
        <w:t>;</w:t>
      </w:r>
    </w:p>
    <w:p w:rsidR="0095335A" w:rsidRPr="0095335A" w:rsidRDefault="0095335A" w:rsidP="0095335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t>- верхнее или нижнее заполнение цистерн специальных транспортных</w:t>
      </w:r>
      <w:r w:rsidRPr="0095335A">
        <w:rPr>
          <w:rFonts w:ascii="Times New Roman" w:hAnsi="Times New Roman" w:cs="Times New Roman"/>
          <w:sz w:val="28"/>
          <w:szCs w:val="28"/>
        </w:rPr>
        <w:t xml:space="preserve"> средств;</w:t>
      </w:r>
    </w:p>
    <w:p w:rsidR="0095335A" w:rsidRPr="00DB44B5" w:rsidRDefault="0095335A" w:rsidP="0095335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t xml:space="preserve">- учёт </w:t>
      </w:r>
      <w:r w:rsidR="00D755E1">
        <w:rPr>
          <w:rFonts w:ascii="Times New Roman" w:hAnsi="Times New Roman" w:cs="Times New Roman"/>
          <w:sz w:val="28"/>
          <w:szCs w:val="28"/>
        </w:rPr>
        <w:t>авиатоплива</w:t>
      </w:r>
      <w:r w:rsidR="00D60047" w:rsidRPr="00DB44B5">
        <w:rPr>
          <w:rFonts w:ascii="Times New Roman" w:hAnsi="Times New Roman" w:cs="Times New Roman"/>
          <w:sz w:val="28"/>
          <w:szCs w:val="28"/>
        </w:rPr>
        <w:t xml:space="preserve"> </w:t>
      </w:r>
      <w:r w:rsidR="00DB44B5">
        <w:rPr>
          <w:rFonts w:ascii="Times New Roman" w:hAnsi="Times New Roman" w:cs="Times New Roman"/>
          <w:sz w:val="28"/>
          <w:szCs w:val="28"/>
        </w:rPr>
        <w:t xml:space="preserve">(в соответствии с </w:t>
      </w:r>
      <w:r w:rsidR="00D60047" w:rsidRPr="00DB44B5">
        <w:rPr>
          <w:rFonts w:ascii="Times New Roman" w:hAnsi="Times New Roman" w:cs="Times New Roman"/>
          <w:sz w:val="28"/>
          <w:szCs w:val="28"/>
        </w:rPr>
        <w:t>проектом</w:t>
      </w:r>
      <w:r w:rsidR="00DB44B5">
        <w:rPr>
          <w:rFonts w:ascii="Times New Roman" w:hAnsi="Times New Roman" w:cs="Times New Roman"/>
          <w:sz w:val="28"/>
          <w:szCs w:val="28"/>
        </w:rPr>
        <w:t xml:space="preserve"> ТС АТО</w:t>
      </w:r>
      <w:r w:rsidR="00D60047" w:rsidRPr="00DB44B5">
        <w:rPr>
          <w:rFonts w:ascii="Times New Roman" w:hAnsi="Times New Roman" w:cs="Times New Roman"/>
          <w:sz w:val="28"/>
          <w:szCs w:val="28"/>
        </w:rPr>
        <w:t>)</w:t>
      </w:r>
      <w:r w:rsidRPr="00DB44B5">
        <w:rPr>
          <w:rFonts w:ascii="Times New Roman" w:hAnsi="Times New Roman" w:cs="Times New Roman"/>
          <w:sz w:val="28"/>
          <w:szCs w:val="28"/>
        </w:rPr>
        <w:t>;</w:t>
      </w:r>
    </w:p>
    <w:p w:rsidR="0095335A" w:rsidRDefault="0095335A" w:rsidP="0095335A">
      <w:pPr>
        <w:widowControl w:val="0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t>- защиту оборудования от превышения давления;</w:t>
      </w:r>
    </w:p>
    <w:p w:rsidR="00F63FB6" w:rsidRDefault="00F63FB6" w:rsidP="00F63FB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39F">
        <w:rPr>
          <w:rFonts w:ascii="Times New Roman" w:hAnsi="Times New Roman" w:cs="Times New Roman"/>
          <w:sz w:val="28"/>
          <w:szCs w:val="28"/>
        </w:rPr>
        <w:t>- отбор проб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335A" w:rsidRDefault="0095335A" w:rsidP="0095335A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4B5">
        <w:rPr>
          <w:rFonts w:ascii="Times New Roman" w:hAnsi="Times New Roman" w:cs="Times New Roman"/>
          <w:sz w:val="28"/>
          <w:szCs w:val="28"/>
        </w:rPr>
        <w:lastRenderedPageBreak/>
        <w:t>- сбор и локализацию возможных проливов</w:t>
      </w:r>
      <w:r w:rsidRPr="0095335A">
        <w:rPr>
          <w:rFonts w:ascii="Times New Roman" w:hAnsi="Times New Roman" w:cs="Times New Roman"/>
          <w:sz w:val="28"/>
          <w:szCs w:val="28"/>
        </w:rPr>
        <w:t>.</w:t>
      </w:r>
    </w:p>
    <w:p w:rsidR="00D921F9" w:rsidRDefault="00F63FB6" w:rsidP="00D921F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21F9">
        <w:rPr>
          <w:rFonts w:ascii="Times New Roman" w:hAnsi="Times New Roman" w:cs="Times New Roman"/>
          <w:sz w:val="28"/>
          <w:szCs w:val="28"/>
        </w:rPr>
        <w:t xml:space="preserve">.10.2 </w:t>
      </w:r>
      <w:r w:rsidR="00D921F9" w:rsidRPr="00D921F9">
        <w:rPr>
          <w:rFonts w:ascii="Times New Roman" w:hAnsi="Times New Roman" w:cs="Times New Roman"/>
          <w:sz w:val="28"/>
          <w:szCs w:val="28"/>
        </w:rPr>
        <w:t xml:space="preserve">ТМ АТО </w:t>
      </w:r>
      <w:r w:rsidR="00D921F9" w:rsidRPr="002746C0">
        <w:rPr>
          <w:rFonts w:ascii="Times New Roman" w:hAnsi="Times New Roman" w:cs="Times New Roman"/>
          <w:sz w:val="28"/>
          <w:szCs w:val="28"/>
        </w:rPr>
        <w:t>приема</w:t>
      </w:r>
      <w:r w:rsidR="00D921F9">
        <w:rPr>
          <w:rFonts w:ascii="Times New Roman" w:hAnsi="Times New Roman" w:cs="Times New Roman"/>
          <w:sz w:val="28"/>
          <w:szCs w:val="28"/>
        </w:rPr>
        <w:t xml:space="preserve"> и выдачи ОНП </w:t>
      </w:r>
      <w:r w:rsidR="00D921F9" w:rsidRPr="00D921F9">
        <w:rPr>
          <w:rFonts w:ascii="Times New Roman" w:hAnsi="Times New Roman" w:cs="Times New Roman"/>
          <w:sz w:val="28"/>
          <w:szCs w:val="28"/>
        </w:rPr>
        <w:t>должен обеспечивать:</w:t>
      </w:r>
    </w:p>
    <w:p w:rsidR="007E0A75" w:rsidRDefault="007E0A75" w:rsidP="007E0A75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опорожнение резервуаров хранения</w:t>
      </w:r>
      <w:r w:rsidR="005B3488">
        <w:rPr>
          <w:rFonts w:ascii="Times New Roman" w:hAnsi="Times New Roman" w:cs="Times New Roman"/>
          <w:sz w:val="28"/>
          <w:szCs w:val="28"/>
        </w:rPr>
        <w:t xml:space="preserve"> ОНП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4EA3" w:rsidRPr="00F63FB6" w:rsidRDefault="00E34EA3" w:rsidP="00E34EA3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FB6">
        <w:rPr>
          <w:rFonts w:ascii="Times New Roman" w:hAnsi="Times New Roman" w:cs="Times New Roman"/>
          <w:sz w:val="28"/>
          <w:szCs w:val="28"/>
        </w:rPr>
        <w:t>- прием остатков авиатоплива из баков ВС;</w:t>
      </w:r>
    </w:p>
    <w:p w:rsidR="00E34EA3" w:rsidRPr="00F63FB6" w:rsidRDefault="00E34EA3" w:rsidP="00E34EA3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FB6">
        <w:rPr>
          <w:rFonts w:ascii="Times New Roman" w:hAnsi="Times New Roman" w:cs="Times New Roman"/>
          <w:sz w:val="28"/>
          <w:szCs w:val="28"/>
        </w:rPr>
        <w:t>- выдач</w:t>
      </w:r>
      <w:r w:rsidR="00F63FB6" w:rsidRPr="00F63FB6">
        <w:rPr>
          <w:rFonts w:ascii="Times New Roman" w:hAnsi="Times New Roman" w:cs="Times New Roman"/>
          <w:sz w:val="28"/>
          <w:szCs w:val="28"/>
        </w:rPr>
        <w:t>у</w:t>
      </w:r>
      <w:r w:rsidRPr="00F63FB6">
        <w:rPr>
          <w:rFonts w:ascii="Times New Roman" w:hAnsi="Times New Roman" w:cs="Times New Roman"/>
          <w:sz w:val="28"/>
          <w:szCs w:val="28"/>
        </w:rPr>
        <w:t xml:space="preserve"> остатков авиатоплива из резервуаров</w:t>
      </w:r>
      <w:r w:rsidR="005B3488">
        <w:rPr>
          <w:rFonts w:ascii="Times New Roman" w:hAnsi="Times New Roman" w:cs="Times New Roman"/>
          <w:sz w:val="28"/>
          <w:szCs w:val="28"/>
        </w:rPr>
        <w:t xml:space="preserve"> ОНП</w:t>
      </w:r>
      <w:r w:rsidRPr="00F63FB6">
        <w:rPr>
          <w:rFonts w:ascii="Times New Roman" w:hAnsi="Times New Roman" w:cs="Times New Roman"/>
          <w:sz w:val="28"/>
          <w:szCs w:val="28"/>
        </w:rPr>
        <w:t xml:space="preserve"> в средства транспо</w:t>
      </w:r>
      <w:r w:rsidRPr="00F63FB6">
        <w:rPr>
          <w:rFonts w:ascii="Times New Roman" w:hAnsi="Times New Roman" w:cs="Times New Roman"/>
          <w:sz w:val="28"/>
          <w:szCs w:val="28"/>
        </w:rPr>
        <w:t>р</w:t>
      </w:r>
      <w:r w:rsidRPr="00F63FB6">
        <w:rPr>
          <w:rFonts w:ascii="Times New Roman" w:hAnsi="Times New Roman" w:cs="Times New Roman"/>
          <w:sz w:val="28"/>
          <w:szCs w:val="28"/>
        </w:rPr>
        <w:t>тирования для дальнейшего использования</w:t>
      </w:r>
      <w:r w:rsidR="00902D36">
        <w:rPr>
          <w:rFonts w:ascii="Times New Roman" w:hAnsi="Times New Roman" w:cs="Times New Roman"/>
          <w:sz w:val="28"/>
          <w:szCs w:val="28"/>
        </w:rPr>
        <w:t>,</w:t>
      </w:r>
      <w:r w:rsidRPr="00F63FB6">
        <w:rPr>
          <w:rFonts w:ascii="Times New Roman" w:hAnsi="Times New Roman" w:cs="Times New Roman"/>
          <w:sz w:val="28"/>
          <w:szCs w:val="28"/>
        </w:rPr>
        <w:t xml:space="preserve"> не связанного с з</w:t>
      </w:r>
      <w:r w:rsidRPr="00F63FB6">
        <w:rPr>
          <w:rFonts w:ascii="Times New Roman" w:hAnsi="Times New Roman" w:cs="Times New Roman"/>
          <w:sz w:val="28"/>
          <w:szCs w:val="28"/>
        </w:rPr>
        <w:t>а</w:t>
      </w:r>
      <w:r w:rsidRPr="00F63FB6">
        <w:rPr>
          <w:rFonts w:ascii="Times New Roman" w:hAnsi="Times New Roman" w:cs="Times New Roman"/>
          <w:sz w:val="28"/>
          <w:szCs w:val="28"/>
        </w:rPr>
        <w:t>правкой ВС</w:t>
      </w:r>
      <w:r w:rsidR="00F63FB6">
        <w:rPr>
          <w:rFonts w:ascii="Times New Roman" w:hAnsi="Times New Roman" w:cs="Times New Roman"/>
          <w:sz w:val="28"/>
          <w:szCs w:val="28"/>
        </w:rPr>
        <w:t>.</w:t>
      </w:r>
    </w:p>
    <w:p w:rsidR="000B3E23" w:rsidRPr="002746C0" w:rsidRDefault="00F63FB6" w:rsidP="000B3E23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B3E23">
        <w:rPr>
          <w:rFonts w:ascii="Times New Roman" w:hAnsi="Times New Roman" w:cs="Times New Roman"/>
          <w:sz w:val="28"/>
          <w:szCs w:val="28"/>
        </w:rPr>
        <w:t>.</w:t>
      </w:r>
      <w:r w:rsidR="00652C5C">
        <w:rPr>
          <w:rFonts w:ascii="Times New Roman" w:hAnsi="Times New Roman" w:cs="Times New Roman"/>
          <w:sz w:val="28"/>
          <w:szCs w:val="28"/>
        </w:rPr>
        <w:t>10</w:t>
      </w:r>
      <w:r w:rsidR="000B3E23">
        <w:rPr>
          <w:rFonts w:ascii="Times New Roman" w:hAnsi="Times New Roman" w:cs="Times New Roman"/>
          <w:sz w:val="28"/>
          <w:szCs w:val="28"/>
        </w:rPr>
        <w:t>.</w:t>
      </w:r>
      <w:r w:rsidR="00652C5C">
        <w:rPr>
          <w:rFonts w:ascii="Times New Roman" w:hAnsi="Times New Roman" w:cs="Times New Roman"/>
          <w:sz w:val="28"/>
          <w:szCs w:val="28"/>
        </w:rPr>
        <w:t>3</w:t>
      </w:r>
      <w:r w:rsidR="000B3E23">
        <w:rPr>
          <w:rFonts w:ascii="Times New Roman" w:hAnsi="Times New Roman" w:cs="Times New Roman"/>
          <w:sz w:val="28"/>
          <w:szCs w:val="28"/>
        </w:rPr>
        <w:t xml:space="preserve"> Для с</w:t>
      </w:r>
      <w:r w:rsidR="000B3E23" w:rsidRPr="002746C0">
        <w:rPr>
          <w:rFonts w:ascii="Times New Roman" w:hAnsi="Times New Roman" w:cs="Times New Roman"/>
          <w:sz w:val="28"/>
          <w:szCs w:val="28"/>
        </w:rPr>
        <w:t>лив</w:t>
      </w:r>
      <w:r w:rsidR="000B3E23">
        <w:rPr>
          <w:rFonts w:ascii="Times New Roman" w:hAnsi="Times New Roman" w:cs="Times New Roman"/>
          <w:sz w:val="28"/>
          <w:szCs w:val="28"/>
        </w:rPr>
        <w:t>а</w:t>
      </w:r>
      <w:r w:rsidR="000B3E23" w:rsidRPr="002746C0">
        <w:rPr>
          <w:rFonts w:ascii="Times New Roman" w:hAnsi="Times New Roman" w:cs="Times New Roman"/>
          <w:sz w:val="28"/>
          <w:szCs w:val="28"/>
        </w:rPr>
        <w:t xml:space="preserve"> и хранени</w:t>
      </w:r>
      <w:r w:rsidR="000B3E23">
        <w:rPr>
          <w:rFonts w:ascii="Times New Roman" w:hAnsi="Times New Roman" w:cs="Times New Roman"/>
          <w:sz w:val="28"/>
          <w:szCs w:val="28"/>
        </w:rPr>
        <w:t>я</w:t>
      </w:r>
      <w:r w:rsidR="000B3E23" w:rsidRPr="002746C0">
        <w:rPr>
          <w:rFonts w:ascii="Times New Roman" w:hAnsi="Times New Roman" w:cs="Times New Roman"/>
          <w:sz w:val="28"/>
          <w:szCs w:val="28"/>
        </w:rPr>
        <w:t xml:space="preserve"> отстоя </w:t>
      </w:r>
      <w:r w:rsidR="000B3E23">
        <w:rPr>
          <w:rFonts w:ascii="Times New Roman" w:hAnsi="Times New Roman" w:cs="Times New Roman"/>
          <w:sz w:val="28"/>
          <w:szCs w:val="28"/>
        </w:rPr>
        <w:t>авиатоплива</w:t>
      </w:r>
      <w:r w:rsidR="00652C5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C5C">
        <w:rPr>
          <w:rFonts w:ascii="Times New Roman" w:hAnsi="Times New Roman" w:cs="Times New Roman"/>
          <w:sz w:val="28"/>
          <w:szCs w:val="28"/>
        </w:rPr>
        <w:t>ОНП</w:t>
      </w:r>
      <w:r w:rsidR="000B3E23">
        <w:rPr>
          <w:rFonts w:ascii="Times New Roman" w:hAnsi="Times New Roman" w:cs="Times New Roman"/>
          <w:sz w:val="28"/>
          <w:szCs w:val="28"/>
        </w:rPr>
        <w:t xml:space="preserve"> должны использ</w:t>
      </w:r>
      <w:r w:rsidR="000B3E23">
        <w:rPr>
          <w:rFonts w:ascii="Times New Roman" w:hAnsi="Times New Roman" w:cs="Times New Roman"/>
          <w:sz w:val="28"/>
          <w:szCs w:val="28"/>
        </w:rPr>
        <w:t>о</w:t>
      </w:r>
      <w:r w:rsidR="000B3E23">
        <w:rPr>
          <w:rFonts w:ascii="Times New Roman" w:hAnsi="Times New Roman" w:cs="Times New Roman"/>
          <w:sz w:val="28"/>
          <w:szCs w:val="28"/>
        </w:rPr>
        <w:t xml:space="preserve">ваться </w:t>
      </w:r>
      <w:r w:rsidR="000B3E23" w:rsidRPr="002746C0">
        <w:rPr>
          <w:rFonts w:ascii="Times New Roman" w:hAnsi="Times New Roman" w:cs="Times New Roman"/>
          <w:sz w:val="28"/>
          <w:szCs w:val="28"/>
        </w:rPr>
        <w:t>наземны</w:t>
      </w:r>
      <w:r w:rsidR="000B3E23">
        <w:rPr>
          <w:rFonts w:ascii="Times New Roman" w:hAnsi="Times New Roman" w:cs="Times New Roman"/>
          <w:sz w:val="28"/>
          <w:szCs w:val="28"/>
        </w:rPr>
        <w:t>е</w:t>
      </w:r>
      <w:r w:rsidR="000B3E23" w:rsidRPr="002746C0">
        <w:rPr>
          <w:rFonts w:ascii="Times New Roman" w:hAnsi="Times New Roman" w:cs="Times New Roman"/>
          <w:sz w:val="28"/>
          <w:szCs w:val="28"/>
        </w:rPr>
        <w:t xml:space="preserve"> или подземны</w:t>
      </w:r>
      <w:r w:rsidR="000B3E23">
        <w:rPr>
          <w:rFonts w:ascii="Times New Roman" w:hAnsi="Times New Roman" w:cs="Times New Roman"/>
          <w:sz w:val="28"/>
          <w:szCs w:val="28"/>
        </w:rPr>
        <w:t>е</w:t>
      </w:r>
      <w:r w:rsidR="000B3E23" w:rsidRPr="002746C0">
        <w:rPr>
          <w:rFonts w:ascii="Times New Roman" w:hAnsi="Times New Roman" w:cs="Times New Roman"/>
          <w:sz w:val="28"/>
          <w:szCs w:val="28"/>
        </w:rPr>
        <w:t xml:space="preserve"> резервуа</w:t>
      </w:r>
      <w:r w:rsidR="000B3E23" w:rsidRPr="00CF039F">
        <w:rPr>
          <w:rFonts w:ascii="Times New Roman" w:hAnsi="Times New Roman" w:cs="Times New Roman"/>
          <w:sz w:val="28"/>
          <w:szCs w:val="28"/>
        </w:rPr>
        <w:t>р</w:t>
      </w:r>
      <w:r w:rsidR="000B3E23">
        <w:rPr>
          <w:rFonts w:ascii="Times New Roman" w:hAnsi="Times New Roman" w:cs="Times New Roman"/>
          <w:sz w:val="28"/>
          <w:szCs w:val="28"/>
        </w:rPr>
        <w:t>ы, в которых хранятся невыб</w:t>
      </w:r>
      <w:r w:rsidR="005B3488">
        <w:rPr>
          <w:rFonts w:ascii="Times New Roman" w:hAnsi="Times New Roman" w:cs="Times New Roman"/>
          <w:sz w:val="28"/>
          <w:szCs w:val="28"/>
        </w:rPr>
        <w:t>и</w:t>
      </w:r>
      <w:r w:rsidR="000B3E23" w:rsidRPr="00652C5C">
        <w:rPr>
          <w:rFonts w:ascii="Times New Roman" w:hAnsi="Times New Roman" w:cs="Times New Roman"/>
          <w:sz w:val="28"/>
          <w:szCs w:val="28"/>
        </w:rPr>
        <w:t>ра</w:t>
      </w:r>
      <w:r w:rsidR="003C2AC9" w:rsidRPr="00652C5C">
        <w:rPr>
          <w:rFonts w:ascii="Times New Roman" w:hAnsi="Times New Roman" w:cs="Times New Roman"/>
          <w:sz w:val="28"/>
          <w:szCs w:val="28"/>
        </w:rPr>
        <w:t>е</w:t>
      </w:r>
      <w:r w:rsidR="003C2AC9" w:rsidRPr="00652C5C">
        <w:rPr>
          <w:rFonts w:ascii="Times New Roman" w:hAnsi="Times New Roman" w:cs="Times New Roman"/>
          <w:sz w:val="28"/>
          <w:szCs w:val="28"/>
        </w:rPr>
        <w:t>м</w:t>
      </w:r>
      <w:r w:rsidR="000B3E23" w:rsidRPr="00652C5C">
        <w:rPr>
          <w:rFonts w:ascii="Times New Roman" w:hAnsi="Times New Roman" w:cs="Times New Roman"/>
          <w:sz w:val="28"/>
          <w:szCs w:val="28"/>
        </w:rPr>
        <w:t>ые</w:t>
      </w:r>
      <w:r w:rsidR="000B3E23">
        <w:rPr>
          <w:rFonts w:ascii="Times New Roman" w:hAnsi="Times New Roman" w:cs="Times New Roman"/>
          <w:sz w:val="28"/>
          <w:szCs w:val="28"/>
        </w:rPr>
        <w:t xml:space="preserve"> остатки авиатоплива из </w:t>
      </w:r>
      <w:r w:rsidR="000B3E23" w:rsidRPr="00652C5C">
        <w:rPr>
          <w:rFonts w:ascii="Times New Roman" w:hAnsi="Times New Roman" w:cs="Times New Roman"/>
          <w:sz w:val="28"/>
          <w:szCs w:val="28"/>
        </w:rPr>
        <w:t xml:space="preserve">резервуаров </w:t>
      </w:r>
      <w:r w:rsidR="003C2AC9" w:rsidRPr="00652C5C">
        <w:rPr>
          <w:rFonts w:ascii="Times New Roman" w:hAnsi="Times New Roman" w:cs="Times New Roman"/>
          <w:sz w:val="28"/>
          <w:szCs w:val="28"/>
        </w:rPr>
        <w:t>хранения</w:t>
      </w:r>
      <w:r w:rsidR="003C2AC9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0B3E23">
        <w:rPr>
          <w:rFonts w:ascii="Times New Roman" w:hAnsi="Times New Roman" w:cs="Times New Roman"/>
          <w:sz w:val="28"/>
          <w:szCs w:val="28"/>
        </w:rPr>
        <w:t>при выводе их на обслуж</w:t>
      </w:r>
      <w:r w:rsidR="000B3E23">
        <w:rPr>
          <w:rFonts w:ascii="Times New Roman" w:hAnsi="Times New Roman" w:cs="Times New Roman"/>
          <w:sz w:val="28"/>
          <w:szCs w:val="28"/>
        </w:rPr>
        <w:t>и</w:t>
      </w:r>
      <w:r w:rsidR="000B3E23">
        <w:rPr>
          <w:rFonts w:ascii="Times New Roman" w:hAnsi="Times New Roman" w:cs="Times New Roman"/>
          <w:sz w:val="28"/>
          <w:szCs w:val="28"/>
        </w:rPr>
        <w:t>вание и ремонт</w:t>
      </w:r>
      <w:r w:rsidR="00705FF5">
        <w:rPr>
          <w:rFonts w:ascii="Times New Roman" w:hAnsi="Times New Roman" w:cs="Times New Roman"/>
          <w:sz w:val="28"/>
          <w:szCs w:val="28"/>
        </w:rPr>
        <w:t>,</w:t>
      </w:r>
      <w:r w:rsidR="000B3E23">
        <w:rPr>
          <w:rFonts w:ascii="Times New Roman" w:hAnsi="Times New Roman" w:cs="Times New Roman"/>
          <w:sz w:val="28"/>
          <w:szCs w:val="28"/>
        </w:rPr>
        <w:t xml:space="preserve"> </w:t>
      </w:r>
      <w:r w:rsidR="000B3E23" w:rsidRPr="00652C5C">
        <w:rPr>
          <w:rFonts w:ascii="Times New Roman" w:hAnsi="Times New Roman" w:cs="Times New Roman"/>
          <w:sz w:val="28"/>
          <w:szCs w:val="28"/>
        </w:rPr>
        <w:t>сли</w:t>
      </w:r>
      <w:r w:rsidR="003C2AC9" w:rsidRPr="00652C5C">
        <w:rPr>
          <w:rFonts w:ascii="Times New Roman" w:hAnsi="Times New Roman" w:cs="Times New Roman"/>
          <w:sz w:val="28"/>
          <w:szCs w:val="28"/>
        </w:rPr>
        <w:t>ваем</w:t>
      </w:r>
      <w:r w:rsidR="000B3E23" w:rsidRPr="00652C5C">
        <w:rPr>
          <w:rFonts w:ascii="Times New Roman" w:hAnsi="Times New Roman" w:cs="Times New Roman"/>
          <w:sz w:val="28"/>
          <w:szCs w:val="28"/>
        </w:rPr>
        <w:t>ое а</w:t>
      </w:r>
      <w:r w:rsidR="000B3E23">
        <w:rPr>
          <w:rFonts w:ascii="Times New Roman" w:hAnsi="Times New Roman" w:cs="Times New Roman"/>
          <w:sz w:val="28"/>
          <w:szCs w:val="28"/>
        </w:rPr>
        <w:t xml:space="preserve">виатопливо из всех трубопроводов </w:t>
      </w:r>
      <w:r w:rsidR="003C2AC9" w:rsidRPr="00652C5C">
        <w:rPr>
          <w:rFonts w:ascii="Times New Roman" w:hAnsi="Times New Roman" w:cs="Times New Roman"/>
          <w:sz w:val="28"/>
          <w:szCs w:val="28"/>
        </w:rPr>
        <w:t>и систем</w:t>
      </w:r>
      <w:r w:rsidR="003C2AC9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0B3E23">
        <w:rPr>
          <w:rFonts w:ascii="Times New Roman" w:hAnsi="Times New Roman" w:cs="Times New Roman"/>
          <w:sz w:val="28"/>
          <w:szCs w:val="28"/>
        </w:rPr>
        <w:t>ТС АТО и систем дренирования ТМ АТО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B3E23">
        <w:rPr>
          <w:rFonts w:ascii="Times New Roman" w:hAnsi="Times New Roman" w:cs="Times New Roman"/>
          <w:sz w:val="28"/>
          <w:szCs w:val="28"/>
        </w:rPr>
        <w:t xml:space="preserve"> остатки проб.</w:t>
      </w:r>
    </w:p>
    <w:p w:rsidR="000A38B3" w:rsidRDefault="00F63FB6" w:rsidP="001C1587">
      <w:pPr>
        <w:pStyle w:val="aff3"/>
        <w:widowControl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91689" w:rsidRPr="00D4691B">
        <w:rPr>
          <w:sz w:val="28"/>
          <w:szCs w:val="28"/>
        </w:rPr>
        <w:t>.11</w:t>
      </w:r>
      <w:r w:rsidR="00291689">
        <w:rPr>
          <w:sz w:val="28"/>
          <w:szCs w:val="28"/>
        </w:rPr>
        <w:t xml:space="preserve"> Принципиальная гидравлическая схема ТМ АТО приема ави</w:t>
      </w:r>
      <w:r w:rsidR="00291689">
        <w:rPr>
          <w:sz w:val="28"/>
          <w:szCs w:val="28"/>
        </w:rPr>
        <w:t>а</w:t>
      </w:r>
      <w:r w:rsidR="00291689">
        <w:rPr>
          <w:sz w:val="28"/>
          <w:szCs w:val="28"/>
        </w:rPr>
        <w:t>топлива в смеси с ПВКЖ</w:t>
      </w:r>
      <w:r w:rsidR="00D4691B">
        <w:rPr>
          <w:sz w:val="28"/>
          <w:szCs w:val="28"/>
        </w:rPr>
        <w:t xml:space="preserve"> из сре</w:t>
      </w:r>
      <w:proofErr w:type="gramStart"/>
      <w:r w:rsidR="00D4691B">
        <w:rPr>
          <w:sz w:val="28"/>
          <w:szCs w:val="28"/>
        </w:rPr>
        <w:t>дств тр</w:t>
      </w:r>
      <w:proofErr w:type="gramEnd"/>
      <w:r w:rsidR="00D4691B">
        <w:rPr>
          <w:sz w:val="28"/>
          <w:szCs w:val="28"/>
        </w:rPr>
        <w:t>анспортирования</w:t>
      </w:r>
      <w:r w:rsidR="00CC4694">
        <w:rPr>
          <w:sz w:val="28"/>
          <w:szCs w:val="28"/>
        </w:rPr>
        <w:t xml:space="preserve"> и</w:t>
      </w:r>
      <w:r w:rsidR="00291689">
        <w:rPr>
          <w:sz w:val="28"/>
          <w:szCs w:val="28"/>
        </w:rPr>
        <w:t xml:space="preserve"> выдачи</w:t>
      </w:r>
      <w:r w:rsidR="00D4691B">
        <w:rPr>
          <w:sz w:val="28"/>
          <w:szCs w:val="28"/>
        </w:rPr>
        <w:t xml:space="preserve"> в резервуары хран</w:t>
      </w:r>
      <w:r w:rsidR="00D4691B">
        <w:rPr>
          <w:sz w:val="28"/>
          <w:szCs w:val="28"/>
        </w:rPr>
        <w:t>е</w:t>
      </w:r>
      <w:r w:rsidR="00D4691B">
        <w:rPr>
          <w:sz w:val="28"/>
          <w:szCs w:val="28"/>
        </w:rPr>
        <w:t>ния</w:t>
      </w:r>
      <w:r w:rsidR="005B3488">
        <w:rPr>
          <w:sz w:val="28"/>
          <w:szCs w:val="28"/>
        </w:rPr>
        <w:t xml:space="preserve"> с обеспечением </w:t>
      </w:r>
      <w:proofErr w:type="spellStart"/>
      <w:r w:rsidR="005B3488">
        <w:rPr>
          <w:sz w:val="28"/>
          <w:szCs w:val="28"/>
        </w:rPr>
        <w:t>внутрискладских</w:t>
      </w:r>
      <w:proofErr w:type="spellEnd"/>
      <w:r w:rsidR="005B3488">
        <w:rPr>
          <w:sz w:val="28"/>
          <w:szCs w:val="28"/>
        </w:rPr>
        <w:t xml:space="preserve"> перекачек</w:t>
      </w:r>
      <w:r w:rsidR="00D4691B">
        <w:rPr>
          <w:sz w:val="28"/>
          <w:szCs w:val="28"/>
        </w:rPr>
        <w:t xml:space="preserve"> </w:t>
      </w:r>
      <w:r w:rsidR="001121A5" w:rsidRPr="00D4691B">
        <w:rPr>
          <w:sz w:val="28"/>
          <w:szCs w:val="28"/>
        </w:rPr>
        <w:t>(</w:t>
      </w:r>
      <w:r w:rsidR="006F6492">
        <w:rPr>
          <w:sz w:val="28"/>
          <w:szCs w:val="28"/>
        </w:rPr>
        <w:t>в соо</w:t>
      </w:r>
      <w:r w:rsidR="006F6492">
        <w:rPr>
          <w:sz w:val="28"/>
          <w:szCs w:val="28"/>
        </w:rPr>
        <w:t>т</w:t>
      </w:r>
      <w:r w:rsidR="006F6492">
        <w:rPr>
          <w:sz w:val="28"/>
          <w:szCs w:val="28"/>
        </w:rPr>
        <w:t xml:space="preserve">ветствии с </w:t>
      </w:r>
      <w:r w:rsidR="00B40BA7">
        <w:rPr>
          <w:sz w:val="28"/>
          <w:szCs w:val="28"/>
        </w:rPr>
        <w:t xml:space="preserve">рисунком Б.11 </w:t>
      </w:r>
      <w:r w:rsidR="00291689" w:rsidRPr="00D4691B">
        <w:rPr>
          <w:sz w:val="28"/>
          <w:szCs w:val="28"/>
        </w:rPr>
        <w:t>приложени</w:t>
      </w:r>
      <w:r w:rsidR="00B40BA7">
        <w:rPr>
          <w:sz w:val="28"/>
          <w:szCs w:val="28"/>
        </w:rPr>
        <w:t>я</w:t>
      </w:r>
      <w:r w:rsidR="00291689" w:rsidRPr="00D4691B">
        <w:rPr>
          <w:sz w:val="28"/>
          <w:szCs w:val="28"/>
        </w:rPr>
        <w:t xml:space="preserve"> Б</w:t>
      </w:r>
      <w:r w:rsidR="001121A5" w:rsidRPr="00D4691B">
        <w:rPr>
          <w:sz w:val="28"/>
          <w:szCs w:val="28"/>
        </w:rPr>
        <w:t>)</w:t>
      </w:r>
      <w:r w:rsidR="00291689" w:rsidRPr="00D4691B">
        <w:rPr>
          <w:sz w:val="28"/>
          <w:szCs w:val="28"/>
        </w:rPr>
        <w:t>.</w:t>
      </w:r>
    </w:p>
    <w:p w:rsidR="00D4691B" w:rsidRDefault="00F63FB6" w:rsidP="00B60C62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60C62" w:rsidRPr="00D4691B">
        <w:rPr>
          <w:rFonts w:ascii="Times New Roman" w:hAnsi="Times New Roman"/>
          <w:sz w:val="28"/>
          <w:szCs w:val="28"/>
        </w:rPr>
        <w:t xml:space="preserve">.11.1 </w:t>
      </w:r>
      <w:r w:rsidR="00D4691B" w:rsidRPr="00D4691B">
        <w:rPr>
          <w:rFonts w:ascii="Times New Roman" w:hAnsi="Times New Roman"/>
          <w:sz w:val="28"/>
          <w:szCs w:val="28"/>
        </w:rPr>
        <w:t>Прием ТМ АТО авиатоплива в смеси с ПВКЖ</w:t>
      </w:r>
      <w:r w:rsidR="00D4691B">
        <w:rPr>
          <w:rFonts w:ascii="Times New Roman" w:hAnsi="Times New Roman"/>
          <w:sz w:val="28"/>
          <w:szCs w:val="28"/>
        </w:rPr>
        <w:t>, слитое из б</w:t>
      </w:r>
      <w:r w:rsidR="00D4691B">
        <w:rPr>
          <w:rFonts w:ascii="Times New Roman" w:hAnsi="Times New Roman"/>
          <w:sz w:val="28"/>
          <w:szCs w:val="28"/>
        </w:rPr>
        <w:t>а</w:t>
      </w:r>
      <w:r w:rsidR="00D4691B">
        <w:rPr>
          <w:rFonts w:ascii="Times New Roman" w:hAnsi="Times New Roman"/>
          <w:sz w:val="28"/>
          <w:szCs w:val="28"/>
        </w:rPr>
        <w:t xml:space="preserve">ков ВС, должен осуществляться из цистерны </w:t>
      </w:r>
      <w:r w:rsidR="00D4691B" w:rsidRPr="002746C0">
        <w:rPr>
          <w:rFonts w:ascii="Times New Roman" w:hAnsi="Times New Roman"/>
          <w:sz w:val="28"/>
          <w:szCs w:val="28"/>
        </w:rPr>
        <w:t>предназначенн</w:t>
      </w:r>
      <w:r w:rsidR="00D4691B">
        <w:rPr>
          <w:rFonts w:ascii="Times New Roman" w:hAnsi="Times New Roman"/>
          <w:sz w:val="28"/>
          <w:szCs w:val="28"/>
        </w:rPr>
        <w:t>ого</w:t>
      </w:r>
      <w:r w:rsidR="00D4691B" w:rsidRPr="002746C0">
        <w:rPr>
          <w:rFonts w:ascii="Times New Roman" w:hAnsi="Times New Roman"/>
          <w:sz w:val="28"/>
          <w:szCs w:val="28"/>
        </w:rPr>
        <w:t xml:space="preserve"> транспорт</w:t>
      </w:r>
      <w:r w:rsidR="00D4691B">
        <w:rPr>
          <w:rFonts w:ascii="Times New Roman" w:hAnsi="Times New Roman"/>
          <w:sz w:val="28"/>
          <w:szCs w:val="28"/>
        </w:rPr>
        <w:t>а</w:t>
      </w:r>
      <w:r w:rsidR="00D4691B" w:rsidRPr="002746C0">
        <w:rPr>
          <w:rFonts w:ascii="Times New Roman" w:hAnsi="Times New Roman"/>
          <w:sz w:val="28"/>
          <w:szCs w:val="28"/>
        </w:rPr>
        <w:t>, специал</w:t>
      </w:r>
      <w:r w:rsidR="00D4691B" w:rsidRPr="002746C0">
        <w:rPr>
          <w:rFonts w:ascii="Times New Roman" w:hAnsi="Times New Roman"/>
          <w:sz w:val="28"/>
          <w:szCs w:val="28"/>
        </w:rPr>
        <w:t>ь</w:t>
      </w:r>
      <w:r w:rsidR="00D4691B" w:rsidRPr="002746C0">
        <w:rPr>
          <w:rFonts w:ascii="Times New Roman" w:hAnsi="Times New Roman"/>
          <w:sz w:val="28"/>
          <w:szCs w:val="28"/>
        </w:rPr>
        <w:t>но выделенн</w:t>
      </w:r>
      <w:r w:rsidR="00D4691B">
        <w:rPr>
          <w:rFonts w:ascii="Times New Roman" w:hAnsi="Times New Roman"/>
          <w:sz w:val="28"/>
          <w:szCs w:val="28"/>
        </w:rPr>
        <w:t>ого</w:t>
      </w:r>
      <w:r w:rsidR="00D4691B" w:rsidRPr="002746C0">
        <w:rPr>
          <w:rFonts w:ascii="Times New Roman" w:hAnsi="Times New Roman"/>
          <w:sz w:val="28"/>
          <w:szCs w:val="28"/>
        </w:rPr>
        <w:t xml:space="preserve"> для этих целей</w:t>
      </w:r>
      <w:r w:rsidR="00D4691B">
        <w:rPr>
          <w:rFonts w:ascii="Times New Roman" w:hAnsi="Times New Roman"/>
          <w:sz w:val="28"/>
          <w:szCs w:val="28"/>
        </w:rPr>
        <w:t>.</w:t>
      </w:r>
    </w:p>
    <w:p w:rsidR="00821EEF" w:rsidRPr="00373BEA" w:rsidRDefault="00373BEA" w:rsidP="00B60C62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21EEF" w:rsidRPr="00373BEA">
        <w:rPr>
          <w:rFonts w:ascii="Times New Roman" w:hAnsi="Times New Roman"/>
          <w:sz w:val="28"/>
          <w:szCs w:val="28"/>
        </w:rPr>
        <w:t xml:space="preserve">.11.2 Принятое авиатопливо в смеси с ПВКЖ </w:t>
      </w:r>
      <w:r>
        <w:rPr>
          <w:rFonts w:ascii="Times New Roman" w:hAnsi="Times New Roman"/>
          <w:sz w:val="28"/>
          <w:szCs w:val="28"/>
        </w:rPr>
        <w:t xml:space="preserve">должно </w:t>
      </w:r>
      <w:r w:rsidR="00821EEF" w:rsidRPr="00373BEA">
        <w:rPr>
          <w:rFonts w:ascii="Times New Roman" w:hAnsi="Times New Roman"/>
          <w:sz w:val="28"/>
          <w:szCs w:val="28"/>
        </w:rPr>
        <w:t>хранит</w:t>
      </w:r>
      <w:r w:rsidR="008E592F">
        <w:rPr>
          <w:rFonts w:ascii="Times New Roman" w:hAnsi="Times New Roman"/>
          <w:sz w:val="28"/>
          <w:szCs w:val="28"/>
        </w:rPr>
        <w:t>ь</w:t>
      </w:r>
      <w:r w:rsidR="00821EEF" w:rsidRPr="00373BEA">
        <w:rPr>
          <w:rFonts w:ascii="Times New Roman" w:hAnsi="Times New Roman"/>
          <w:sz w:val="28"/>
          <w:szCs w:val="28"/>
        </w:rPr>
        <w:t>ся в пре</w:t>
      </w:r>
      <w:r w:rsidR="00821EEF" w:rsidRPr="00373BEA">
        <w:rPr>
          <w:rFonts w:ascii="Times New Roman" w:hAnsi="Times New Roman"/>
          <w:sz w:val="28"/>
          <w:szCs w:val="28"/>
        </w:rPr>
        <w:t>д</w:t>
      </w:r>
      <w:r w:rsidR="00821EEF" w:rsidRPr="00373BEA">
        <w:rPr>
          <w:rFonts w:ascii="Times New Roman" w:hAnsi="Times New Roman"/>
          <w:sz w:val="28"/>
          <w:szCs w:val="28"/>
        </w:rPr>
        <w:t>назначенных резервуарах склада авиаГСМ</w:t>
      </w:r>
      <w:r w:rsidR="00F63FB6" w:rsidRPr="00373BEA">
        <w:rPr>
          <w:rFonts w:ascii="Times New Roman" w:hAnsi="Times New Roman"/>
          <w:sz w:val="28"/>
          <w:szCs w:val="28"/>
        </w:rPr>
        <w:t xml:space="preserve"> </w:t>
      </w:r>
      <w:r w:rsidRPr="00373BEA">
        <w:rPr>
          <w:rFonts w:ascii="Times New Roman" w:hAnsi="Times New Roman"/>
          <w:sz w:val="28"/>
          <w:szCs w:val="28"/>
        </w:rPr>
        <w:t>(</w:t>
      </w:r>
      <w:r w:rsidR="00F63FB6" w:rsidRPr="00373BEA">
        <w:rPr>
          <w:rFonts w:ascii="Times New Roman" w:hAnsi="Times New Roman"/>
          <w:sz w:val="28"/>
          <w:szCs w:val="28"/>
        </w:rPr>
        <w:t>в соответствии с проектом ТС АТО</w:t>
      </w:r>
      <w:r w:rsidRPr="00373BEA">
        <w:rPr>
          <w:rFonts w:ascii="Times New Roman" w:hAnsi="Times New Roman"/>
          <w:sz w:val="28"/>
          <w:szCs w:val="28"/>
        </w:rPr>
        <w:t>)</w:t>
      </w:r>
      <w:r w:rsidR="00821EEF" w:rsidRPr="00373BEA">
        <w:rPr>
          <w:rFonts w:ascii="Times New Roman" w:hAnsi="Times New Roman"/>
          <w:sz w:val="28"/>
          <w:szCs w:val="28"/>
        </w:rPr>
        <w:t>.</w:t>
      </w:r>
    </w:p>
    <w:p w:rsidR="00335156" w:rsidRDefault="00373BEA" w:rsidP="00CC4694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60C62">
        <w:rPr>
          <w:rFonts w:ascii="Times New Roman" w:hAnsi="Times New Roman"/>
          <w:sz w:val="28"/>
          <w:szCs w:val="28"/>
        </w:rPr>
        <w:t>.11.</w:t>
      </w:r>
      <w:r w:rsidR="00085E97">
        <w:rPr>
          <w:rFonts w:ascii="Times New Roman" w:hAnsi="Times New Roman"/>
          <w:sz w:val="28"/>
          <w:szCs w:val="28"/>
        </w:rPr>
        <w:t>3</w:t>
      </w:r>
      <w:r w:rsidR="00B60C62">
        <w:rPr>
          <w:rFonts w:ascii="Times New Roman" w:hAnsi="Times New Roman"/>
          <w:sz w:val="28"/>
          <w:szCs w:val="28"/>
        </w:rPr>
        <w:t xml:space="preserve"> </w:t>
      </w:r>
      <w:r w:rsidR="00335156">
        <w:rPr>
          <w:rFonts w:ascii="Times New Roman" w:hAnsi="Times New Roman"/>
          <w:sz w:val="28"/>
          <w:szCs w:val="28"/>
        </w:rPr>
        <w:t>ТМ АТО должен обеспечивать: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прием авиатоплива </w:t>
      </w:r>
      <w:r w:rsidRPr="002746C0">
        <w:rPr>
          <w:rFonts w:ascii="Times New Roman" w:hAnsi="Times New Roman"/>
          <w:sz w:val="28"/>
          <w:szCs w:val="28"/>
        </w:rPr>
        <w:t xml:space="preserve">в смеси с ПВКЖ </w:t>
      </w:r>
      <w:r>
        <w:rPr>
          <w:rFonts w:ascii="Times New Roman" w:hAnsi="Times New Roman"/>
          <w:sz w:val="28"/>
          <w:szCs w:val="28"/>
        </w:rPr>
        <w:t>с предварительной очисткой перед насосным агрегатом, последующей фильтрацией и отделением 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ровоздушной смеси;</w:t>
      </w:r>
    </w:p>
    <w:p w:rsidR="005B3488" w:rsidRDefault="005B3488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внутрискладские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перекачки;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опорожнение технологического оборудования и трубопроводов, включая коллекторы;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учёт принятого авиатоплива в смеси с ПВКЖ (в соответствии с проектом </w:t>
      </w:r>
      <w:r>
        <w:rPr>
          <w:rFonts w:ascii="Times New Roman" w:hAnsi="Times New Roman"/>
          <w:sz w:val="28"/>
          <w:szCs w:val="28"/>
        </w:rPr>
        <w:lastRenderedPageBreak/>
        <w:t>ТС АТО);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нейтрализацию зарядов статического электричества;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защиту оборудования от гидроударов;</w:t>
      </w:r>
    </w:p>
    <w:p w:rsidR="00335156" w:rsidRDefault="00335156" w:rsidP="0033515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и локализацию возможных проливов авиатоплива (при отборе проб, проведении монтажных, ремонтных и наладочных работ), химически загря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ненных (смывных) технологических стоков и вод атмосферных осадков.</w:t>
      </w:r>
    </w:p>
    <w:p w:rsidR="00335156" w:rsidRDefault="00335156" w:rsidP="00335156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6.11.</w:t>
      </w:r>
      <w:r w:rsidR="00B956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Скорость потока авиатоплива в смеси с ПВКЖ при приеме в напо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ном трубопроводе должна быть:</w:t>
      </w:r>
    </w:p>
    <w:p w:rsidR="00335156" w:rsidRDefault="00335156" w:rsidP="00335156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начальной стадии приема до поступления потока авиатоплива под слой жидкости в резервуаре – не более 1,2 м/с;</w:t>
      </w:r>
    </w:p>
    <w:p w:rsidR="00335156" w:rsidRDefault="00335156" w:rsidP="00335156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основной стадии (установившийся режим приема) – не более 5,0 м/с;</w:t>
      </w:r>
    </w:p>
    <w:p w:rsidR="00335156" w:rsidRDefault="00335156" w:rsidP="00335156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завершающей стадии (за 3 – 5 мин до окончания наполнения резе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вуара) – скорость потока должна обеспечивать гарантированное ср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батывание датчиков уровня авиатоплива в резервуаре.</w:t>
      </w:r>
    </w:p>
    <w:p w:rsidR="00085E97" w:rsidRDefault="00335156" w:rsidP="00B60C62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85E97">
        <w:rPr>
          <w:rFonts w:ascii="Times New Roman" w:hAnsi="Times New Roman"/>
          <w:sz w:val="28"/>
          <w:szCs w:val="28"/>
        </w:rPr>
        <w:t>.12 Принципиальная гидравлическая схема ТМ АТО подготовки</w:t>
      </w:r>
      <w:r w:rsidR="005B3488">
        <w:rPr>
          <w:rFonts w:ascii="Times New Roman" w:hAnsi="Times New Roman"/>
          <w:sz w:val="28"/>
          <w:szCs w:val="28"/>
        </w:rPr>
        <w:t xml:space="preserve"> и</w:t>
      </w:r>
      <w:r w:rsidR="00085E97">
        <w:rPr>
          <w:rFonts w:ascii="Times New Roman" w:hAnsi="Times New Roman"/>
          <w:sz w:val="28"/>
          <w:szCs w:val="28"/>
        </w:rPr>
        <w:t xml:space="preserve"> выд</w:t>
      </w:r>
      <w:r w:rsidR="00085E97">
        <w:rPr>
          <w:rFonts w:ascii="Times New Roman" w:hAnsi="Times New Roman"/>
          <w:sz w:val="28"/>
          <w:szCs w:val="28"/>
        </w:rPr>
        <w:t>а</w:t>
      </w:r>
      <w:r w:rsidR="00085E97">
        <w:rPr>
          <w:rFonts w:ascii="Times New Roman" w:hAnsi="Times New Roman"/>
          <w:sz w:val="28"/>
          <w:szCs w:val="28"/>
        </w:rPr>
        <w:t>чи авиатоплива в смеси с ПВКЖ в средства заправки ВС</w:t>
      </w:r>
      <w:r w:rsidR="00373BEA">
        <w:rPr>
          <w:rFonts w:ascii="Times New Roman" w:hAnsi="Times New Roman"/>
          <w:sz w:val="28"/>
          <w:szCs w:val="28"/>
        </w:rPr>
        <w:t xml:space="preserve"> </w:t>
      </w:r>
      <w:r w:rsidR="00085E97">
        <w:rPr>
          <w:rFonts w:ascii="Times New Roman" w:hAnsi="Times New Roman"/>
          <w:sz w:val="28"/>
          <w:szCs w:val="28"/>
        </w:rPr>
        <w:t>(</w:t>
      </w:r>
      <w:r w:rsidR="006F6492">
        <w:rPr>
          <w:rFonts w:ascii="Times New Roman" w:hAnsi="Times New Roman"/>
          <w:sz w:val="28"/>
          <w:szCs w:val="28"/>
        </w:rPr>
        <w:t xml:space="preserve">в соответствии с </w:t>
      </w:r>
      <w:r w:rsidR="00B40BA7">
        <w:rPr>
          <w:rFonts w:ascii="Times New Roman" w:hAnsi="Times New Roman"/>
          <w:sz w:val="28"/>
          <w:szCs w:val="28"/>
        </w:rPr>
        <w:t>р</w:t>
      </w:r>
      <w:r w:rsidR="00B40BA7">
        <w:rPr>
          <w:rFonts w:ascii="Times New Roman" w:hAnsi="Times New Roman"/>
          <w:sz w:val="28"/>
          <w:szCs w:val="28"/>
        </w:rPr>
        <w:t>и</w:t>
      </w:r>
      <w:r w:rsidR="00B40BA7">
        <w:rPr>
          <w:rFonts w:ascii="Times New Roman" w:hAnsi="Times New Roman"/>
          <w:sz w:val="28"/>
          <w:szCs w:val="28"/>
        </w:rPr>
        <w:t xml:space="preserve">сунком Б.12 </w:t>
      </w:r>
      <w:r w:rsidR="00085E97">
        <w:rPr>
          <w:rFonts w:ascii="Times New Roman" w:hAnsi="Times New Roman"/>
          <w:sz w:val="28"/>
          <w:szCs w:val="28"/>
        </w:rPr>
        <w:t>приложени</w:t>
      </w:r>
      <w:r w:rsidR="00B40BA7">
        <w:rPr>
          <w:rFonts w:ascii="Times New Roman" w:hAnsi="Times New Roman"/>
          <w:sz w:val="28"/>
          <w:szCs w:val="28"/>
        </w:rPr>
        <w:t>я</w:t>
      </w:r>
      <w:r w:rsidR="00085E97">
        <w:rPr>
          <w:rFonts w:ascii="Times New Roman" w:hAnsi="Times New Roman"/>
          <w:sz w:val="28"/>
          <w:szCs w:val="28"/>
        </w:rPr>
        <w:t xml:space="preserve"> Б).</w:t>
      </w:r>
    </w:p>
    <w:p w:rsidR="000F7BAB" w:rsidRPr="000F7BAB" w:rsidRDefault="00373BEA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6</w:t>
      </w:r>
      <w:r w:rsidR="00085E97" w:rsidRPr="000F7BAB">
        <w:rPr>
          <w:rFonts w:ascii="Times New Roman" w:hAnsi="Times New Roman"/>
          <w:sz w:val="28"/>
          <w:szCs w:val="28"/>
        </w:rPr>
        <w:t xml:space="preserve">.12.1 </w:t>
      </w:r>
      <w:r w:rsidR="000F7BAB" w:rsidRPr="000F7BAB">
        <w:rPr>
          <w:rFonts w:ascii="Times New Roman" w:hAnsi="Times New Roman"/>
          <w:sz w:val="28"/>
          <w:szCs w:val="28"/>
        </w:rPr>
        <w:t>ТМ АТО должен обеспечивать: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выдач</w:t>
      </w:r>
      <w:r w:rsidR="00335F04">
        <w:rPr>
          <w:rFonts w:ascii="Times New Roman" w:hAnsi="Times New Roman"/>
          <w:sz w:val="28"/>
          <w:szCs w:val="28"/>
        </w:rPr>
        <w:t>у</w:t>
      </w:r>
      <w:r w:rsidRPr="000F7BAB">
        <w:rPr>
          <w:rFonts w:ascii="Times New Roman" w:hAnsi="Times New Roman"/>
          <w:sz w:val="28"/>
          <w:szCs w:val="28"/>
        </w:rPr>
        <w:t xml:space="preserve"> авиатоплива в смеси с ПВКЖ в средства заправки ВС;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двойную фильтрацию;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нейтрализацию зарядов статического электричества;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учет выданного авиатоплива в смеси с ПВКЖ (в соответствии с прое</w:t>
      </w:r>
      <w:r w:rsidRPr="000F7BAB">
        <w:rPr>
          <w:rFonts w:ascii="Times New Roman" w:hAnsi="Times New Roman"/>
          <w:sz w:val="28"/>
          <w:szCs w:val="28"/>
        </w:rPr>
        <w:t>к</w:t>
      </w:r>
      <w:r w:rsidRPr="000F7BAB">
        <w:rPr>
          <w:rFonts w:ascii="Times New Roman" w:hAnsi="Times New Roman"/>
          <w:sz w:val="28"/>
          <w:szCs w:val="28"/>
        </w:rPr>
        <w:t>том ТС АТО);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опорожнение технологического оборудования и трубопроводов, включая коллекторы;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защиту оборудования от гидроударов;</w:t>
      </w:r>
    </w:p>
    <w:p w:rsidR="000F7BAB" w:rsidRPr="000F7BAB" w:rsidRDefault="000F7BAB" w:rsidP="000F7BAB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7BAB">
        <w:rPr>
          <w:rFonts w:ascii="Times New Roman" w:hAnsi="Times New Roman"/>
          <w:sz w:val="28"/>
          <w:szCs w:val="28"/>
        </w:rPr>
        <w:t>- сбор и локализацию возможных проливов авиатоплива (при отборе проб, проведении монтажных, ремонтных и наладочных работ), химически загря</w:t>
      </w:r>
      <w:r w:rsidRPr="000F7BAB">
        <w:rPr>
          <w:rFonts w:ascii="Times New Roman" w:hAnsi="Times New Roman"/>
          <w:sz w:val="28"/>
          <w:szCs w:val="28"/>
        </w:rPr>
        <w:t>з</w:t>
      </w:r>
      <w:r w:rsidRPr="000F7BAB">
        <w:rPr>
          <w:rFonts w:ascii="Times New Roman" w:hAnsi="Times New Roman"/>
          <w:sz w:val="28"/>
          <w:szCs w:val="28"/>
        </w:rPr>
        <w:t>ненных (смывных) технологических стоков и вод атмосферных осадков.</w:t>
      </w:r>
    </w:p>
    <w:p w:rsidR="000F7BAB" w:rsidRDefault="000F7BAB" w:rsidP="000F7BAB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6.12.2 Скорость потока авиатоплива в смеси с ПВКЖ при выдаче в напо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ном трубопроводе должна быть:</w:t>
      </w:r>
    </w:p>
    <w:p w:rsidR="000F7BAB" w:rsidRDefault="000F7BAB" w:rsidP="000F7BAB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начальной стадии приема до поступления потока авиатоплива под слой жидкости в цистерне – не более 1,2 м/с;</w:t>
      </w:r>
    </w:p>
    <w:p w:rsidR="000F7BAB" w:rsidRDefault="000F7BAB" w:rsidP="000F7BAB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основной стадии (установившийся режим приема) – не более 5,0 м/с;</w:t>
      </w:r>
    </w:p>
    <w:p w:rsidR="000F7BAB" w:rsidRDefault="000F7BAB" w:rsidP="000F7BAB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завершающей стадии (за 3 – 5 мин до окончания наполнения цисте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ны) – скорость потока должна обеспечивать гарантированное срабатывание датчиков уровня авиатоплива в </w:t>
      </w:r>
      <w:r w:rsidR="005F29FD">
        <w:rPr>
          <w:rFonts w:ascii="Times New Roman" w:hAnsi="Times New Roman"/>
          <w:sz w:val="28"/>
          <w:szCs w:val="28"/>
        </w:rPr>
        <w:t>цистерн</w:t>
      </w:r>
      <w:r>
        <w:rPr>
          <w:rFonts w:ascii="Times New Roman" w:hAnsi="Times New Roman"/>
          <w:sz w:val="28"/>
          <w:szCs w:val="28"/>
        </w:rPr>
        <w:t>е.</w:t>
      </w:r>
    </w:p>
    <w:p w:rsidR="00B60C62" w:rsidRPr="002746C0" w:rsidRDefault="00DD00B9" w:rsidP="00B60C62">
      <w:pPr>
        <w:spacing w:line="360" w:lineRule="auto"/>
        <w:ind w:right="-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60C62" w:rsidRPr="005F29FD">
        <w:rPr>
          <w:rFonts w:ascii="Times New Roman" w:hAnsi="Times New Roman"/>
          <w:sz w:val="28"/>
          <w:szCs w:val="28"/>
        </w:rPr>
        <w:t>.1</w:t>
      </w:r>
      <w:r w:rsidR="008927DA" w:rsidRPr="005F29FD">
        <w:rPr>
          <w:rFonts w:ascii="Times New Roman" w:hAnsi="Times New Roman"/>
          <w:sz w:val="28"/>
          <w:szCs w:val="28"/>
        </w:rPr>
        <w:t>2</w:t>
      </w:r>
      <w:r w:rsidR="00B60C62" w:rsidRPr="005F29FD">
        <w:rPr>
          <w:rFonts w:ascii="Times New Roman" w:hAnsi="Times New Roman"/>
          <w:sz w:val="28"/>
          <w:szCs w:val="28"/>
        </w:rPr>
        <w:t>.</w:t>
      </w:r>
      <w:r w:rsidR="005F29FD" w:rsidRPr="005F29FD">
        <w:rPr>
          <w:rFonts w:ascii="Times New Roman" w:hAnsi="Times New Roman"/>
          <w:sz w:val="28"/>
          <w:szCs w:val="28"/>
        </w:rPr>
        <w:t>3</w:t>
      </w:r>
      <w:r w:rsidR="00B60C62" w:rsidRPr="005F29FD">
        <w:rPr>
          <w:rFonts w:ascii="Times New Roman" w:hAnsi="Times New Roman"/>
          <w:sz w:val="28"/>
          <w:szCs w:val="28"/>
        </w:rPr>
        <w:t xml:space="preserve"> </w:t>
      </w:r>
      <w:r w:rsidR="00B60C62" w:rsidRPr="005F29FD">
        <w:rPr>
          <w:rFonts w:ascii="Times New Roman" w:hAnsi="Times New Roman" w:cs="Times New Roman"/>
          <w:sz w:val="28"/>
          <w:szCs w:val="28"/>
        </w:rPr>
        <w:t>Фильтрация авиатоплива в смеси с ПВКЖ должна осущест</w:t>
      </w:r>
      <w:r w:rsidR="00B60C62" w:rsidRPr="005F29FD">
        <w:rPr>
          <w:rFonts w:ascii="Times New Roman" w:hAnsi="Times New Roman" w:cs="Times New Roman"/>
          <w:sz w:val="28"/>
          <w:szCs w:val="28"/>
        </w:rPr>
        <w:t>в</w:t>
      </w:r>
      <w:r w:rsidR="00B60C62" w:rsidRPr="005F29FD">
        <w:rPr>
          <w:rFonts w:ascii="Times New Roman" w:hAnsi="Times New Roman" w:cs="Times New Roman"/>
          <w:sz w:val="28"/>
          <w:szCs w:val="28"/>
        </w:rPr>
        <w:t xml:space="preserve">ляться через сетчатые фильтроэлементы из </w:t>
      </w:r>
      <w:r w:rsidR="008927DA" w:rsidRPr="005F29FD">
        <w:rPr>
          <w:rFonts w:ascii="Times New Roman" w:hAnsi="Times New Roman" w:cs="Times New Roman"/>
          <w:sz w:val="28"/>
          <w:szCs w:val="28"/>
        </w:rPr>
        <w:t>коррозионно-стойкой</w:t>
      </w:r>
      <w:r w:rsidR="00B60C62" w:rsidRPr="005F29FD">
        <w:rPr>
          <w:rFonts w:ascii="Times New Roman" w:hAnsi="Times New Roman" w:cs="Times New Roman"/>
          <w:sz w:val="28"/>
          <w:szCs w:val="28"/>
        </w:rPr>
        <w:t xml:space="preserve"> стали 12Х18Н10Т с требуемой тонкостью фильтрации.</w:t>
      </w:r>
    </w:p>
    <w:p w:rsidR="000218B8" w:rsidRDefault="00DD00B9" w:rsidP="000218B8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218B8">
        <w:rPr>
          <w:rFonts w:ascii="Times New Roman" w:hAnsi="Times New Roman"/>
          <w:sz w:val="28"/>
          <w:szCs w:val="28"/>
        </w:rPr>
        <w:t>.1</w:t>
      </w:r>
      <w:r w:rsidR="000373C6">
        <w:rPr>
          <w:rFonts w:ascii="Times New Roman" w:hAnsi="Times New Roman"/>
          <w:sz w:val="28"/>
          <w:szCs w:val="28"/>
        </w:rPr>
        <w:t>2</w:t>
      </w:r>
      <w:r w:rsidR="000218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0218B8">
        <w:rPr>
          <w:rFonts w:ascii="Times New Roman" w:hAnsi="Times New Roman"/>
          <w:sz w:val="28"/>
          <w:szCs w:val="28"/>
        </w:rPr>
        <w:t xml:space="preserve"> </w:t>
      </w:r>
      <w:r w:rsidR="000218B8" w:rsidRPr="002746C0">
        <w:rPr>
          <w:rFonts w:ascii="Times New Roman" w:hAnsi="Times New Roman"/>
          <w:sz w:val="28"/>
          <w:szCs w:val="28"/>
        </w:rPr>
        <w:t>Дозированное введение ПВКЖ в авиатопливо (добавление для д</w:t>
      </w:r>
      <w:r w:rsidR="000218B8" w:rsidRPr="002746C0">
        <w:rPr>
          <w:rFonts w:ascii="Times New Roman" w:hAnsi="Times New Roman"/>
          <w:sz w:val="28"/>
          <w:szCs w:val="28"/>
        </w:rPr>
        <w:t>о</w:t>
      </w:r>
      <w:r w:rsidR="000218B8" w:rsidRPr="002746C0">
        <w:rPr>
          <w:rFonts w:ascii="Times New Roman" w:hAnsi="Times New Roman"/>
          <w:sz w:val="28"/>
          <w:szCs w:val="28"/>
        </w:rPr>
        <w:t xml:space="preserve">ведения до нужной концентрации в авиатопливе) </w:t>
      </w:r>
      <w:r w:rsidR="000218B8" w:rsidRPr="00CF039F">
        <w:rPr>
          <w:rFonts w:ascii="Times New Roman" w:hAnsi="Times New Roman"/>
          <w:sz w:val="28"/>
          <w:szCs w:val="28"/>
        </w:rPr>
        <w:t>при подготовке к выдаче должно осуществляться после проведения лабораторного ко</w:t>
      </w:r>
      <w:r w:rsidR="000218B8" w:rsidRPr="00CF039F">
        <w:rPr>
          <w:rFonts w:ascii="Times New Roman" w:hAnsi="Times New Roman"/>
          <w:sz w:val="28"/>
          <w:szCs w:val="28"/>
        </w:rPr>
        <w:t>н</w:t>
      </w:r>
      <w:r w:rsidR="000218B8" w:rsidRPr="00CF039F">
        <w:rPr>
          <w:rFonts w:ascii="Times New Roman" w:hAnsi="Times New Roman"/>
          <w:sz w:val="28"/>
          <w:szCs w:val="28"/>
        </w:rPr>
        <w:t xml:space="preserve">троля качества авиатоплива и слива отстоя.  </w:t>
      </w:r>
    </w:p>
    <w:p w:rsidR="000218B8" w:rsidRPr="001121A5" w:rsidRDefault="00DD00B9" w:rsidP="000218B8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218B8">
        <w:rPr>
          <w:rFonts w:ascii="Times New Roman" w:hAnsi="Times New Roman"/>
          <w:sz w:val="28"/>
          <w:szCs w:val="28"/>
        </w:rPr>
        <w:t>.1</w:t>
      </w:r>
      <w:r w:rsidR="000373C6">
        <w:rPr>
          <w:rFonts w:ascii="Times New Roman" w:hAnsi="Times New Roman"/>
          <w:sz w:val="28"/>
          <w:szCs w:val="28"/>
        </w:rPr>
        <w:t>2</w:t>
      </w:r>
      <w:r w:rsidR="000218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0218B8">
        <w:rPr>
          <w:rFonts w:ascii="Times New Roman" w:hAnsi="Times New Roman"/>
          <w:sz w:val="28"/>
          <w:szCs w:val="28"/>
        </w:rPr>
        <w:t xml:space="preserve"> </w:t>
      </w:r>
      <w:r w:rsidR="000218B8" w:rsidRPr="00CF039F">
        <w:rPr>
          <w:rFonts w:ascii="Times New Roman" w:hAnsi="Times New Roman"/>
          <w:sz w:val="28"/>
          <w:szCs w:val="28"/>
        </w:rPr>
        <w:t>Дополнительное введение ПВКЖ должно осуществляться в пре</w:t>
      </w:r>
      <w:r w:rsidR="000218B8" w:rsidRPr="00CF039F">
        <w:rPr>
          <w:rFonts w:ascii="Times New Roman" w:hAnsi="Times New Roman"/>
          <w:sz w:val="28"/>
          <w:szCs w:val="28"/>
        </w:rPr>
        <w:t>д</w:t>
      </w:r>
      <w:r w:rsidR="000218B8" w:rsidRPr="00CF039F">
        <w:rPr>
          <w:rFonts w:ascii="Times New Roman" w:hAnsi="Times New Roman"/>
          <w:sz w:val="28"/>
          <w:szCs w:val="28"/>
        </w:rPr>
        <w:t>назначенных</w:t>
      </w:r>
      <w:r w:rsidR="000218B8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0218B8" w:rsidRPr="002746C0">
        <w:rPr>
          <w:rFonts w:ascii="Times New Roman" w:hAnsi="Times New Roman"/>
          <w:sz w:val="28"/>
          <w:szCs w:val="28"/>
        </w:rPr>
        <w:t xml:space="preserve">ТМ АТО заправки ВС в поток авиатоплива </w:t>
      </w:r>
      <w:r w:rsidR="005F29FD" w:rsidRPr="00DD00B9">
        <w:rPr>
          <w:rFonts w:ascii="Times New Roman" w:hAnsi="Times New Roman"/>
          <w:sz w:val="28"/>
          <w:szCs w:val="28"/>
        </w:rPr>
        <w:t>после фильтров</w:t>
      </w:r>
      <w:r w:rsidR="000218B8" w:rsidRPr="00DD00B9">
        <w:rPr>
          <w:rFonts w:ascii="Times New Roman" w:hAnsi="Times New Roman"/>
          <w:sz w:val="28"/>
          <w:szCs w:val="28"/>
        </w:rPr>
        <w:t>.</w:t>
      </w:r>
    </w:p>
    <w:p w:rsidR="000218B8" w:rsidRDefault="000218B8" w:rsidP="000218B8">
      <w:pPr>
        <w:pStyle w:val="text"/>
        <w:tabs>
          <w:tab w:val="left" w:pos="709"/>
          <w:tab w:val="left" w:pos="1442"/>
        </w:tabs>
        <w:suppressAutoHyphens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46C0">
        <w:rPr>
          <w:rFonts w:ascii="Times New Roman" w:hAnsi="Times New Roman"/>
          <w:sz w:val="28"/>
          <w:szCs w:val="28"/>
        </w:rPr>
        <w:t>Смешивание ПВКЖ разных марок при дополнительном дозировании не допускается.</w:t>
      </w:r>
    </w:p>
    <w:p w:rsidR="00A36F49" w:rsidRDefault="00A36F49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 w:rsidP="00D22676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>Приложен</w:t>
      </w:r>
      <w:bookmarkEnd w:id="0"/>
      <w:r>
        <w:rPr>
          <w:rFonts w:ascii="Times New Roman" w:hAnsi="Times New Roman" w:cs="Times New Roman"/>
          <w:sz w:val="28"/>
          <w:szCs w:val="28"/>
        </w:rPr>
        <w:t>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137E8A">
        <w:rPr>
          <w:rFonts w:ascii="Times New Roman" w:hAnsi="Times New Roman" w:cs="Times New Roman"/>
          <w:sz w:val="28"/>
          <w:szCs w:val="28"/>
        </w:rPr>
        <w:t xml:space="preserve">(обязательное) </w:t>
      </w:r>
    </w:p>
    <w:p w:rsidR="00D22676" w:rsidRDefault="00D22676" w:rsidP="00D22676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22676" w:rsidRDefault="00D22676" w:rsidP="00D22676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37E8A">
        <w:rPr>
          <w:rFonts w:ascii="Times New Roman" w:hAnsi="Times New Roman" w:cs="Times New Roman"/>
          <w:sz w:val="28"/>
          <w:szCs w:val="28"/>
        </w:rPr>
        <w:t>Типовая схема авиатопливообеспечения</w:t>
      </w:r>
    </w:p>
    <w:p w:rsidR="008104DA" w:rsidRDefault="008104DA" w:rsidP="00D22676">
      <w:pPr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0CB3" w:rsidRDefault="00D40CB3" w:rsidP="008A32B8">
      <w:pPr>
        <w:spacing w:line="240" w:lineRule="auto"/>
        <w:ind w:left="-851" w:right="-116" w:firstLine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0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0450" cy="5011823"/>
            <wp:effectExtent l="0" t="1257300" r="0" b="123657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2383" cy="50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40CB3" w:rsidRDefault="008E4138" w:rsidP="00D22676">
      <w:pPr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1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861822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19" w:rsidRDefault="00907519">
      <w:pPr>
        <w:spacing w:line="240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07519" w:rsidRDefault="00907519" w:rsidP="00D22676">
      <w:pPr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861822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19" w:rsidRDefault="00907519">
      <w:pPr>
        <w:spacing w:line="240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22676" w:rsidRDefault="00F5768E" w:rsidP="00F5768E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>(обязательное)</w:t>
      </w:r>
    </w:p>
    <w:p w:rsidR="00F5768E" w:rsidRDefault="00F5768E" w:rsidP="00F5768E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5768E" w:rsidRDefault="00F5768E" w:rsidP="00F5768E">
      <w:pPr>
        <w:spacing w:line="240" w:lineRule="auto"/>
        <w:ind w:firstLine="0"/>
        <w:jc w:val="center"/>
        <w:rPr>
          <w:rFonts w:ascii="Times New Roman" w:hAnsi="Times New Roman" w:cs="Times New Roman"/>
          <w:spacing w:val="-4"/>
          <w:kern w:val="28"/>
          <w:sz w:val="28"/>
          <w:szCs w:val="28"/>
        </w:rPr>
      </w:pPr>
      <w:r w:rsidRPr="007C74E5">
        <w:rPr>
          <w:rFonts w:ascii="Times New Roman" w:hAnsi="Times New Roman" w:cs="Times New Roman"/>
          <w:spacing w:val="-4"/>
          <w:kern w:val="28"/>
          <w:sz w:val="28"/>
          <w:szCs w:val="28"/>
        </w:rPr>
        <w:t>Принципиальные гидравлические схемы технологических модулей тип</w:t>
      </w:r>
      <w:r w:rsidRPr="007C74E5">
        <w:rPr>
          <w:rFonts w:ascii="Times New Roman" w:hAnsi="Times New Roman" w:cs="Times New Roman"/>
          <w:spacing w:val="-4"/>
          <w:kern w:val="28"/>
          <w:sz w:val="28"/>
          <w:szCs w:val="28"/>
        </w:rPr>
        <w:t>о</w:t>
      </w:r>
      <w:r w:rsidRPr="007C74E5">
        <w:rPr>
          <w:rFonts w:ascii="Times New Roman" w:hAnsi="Times New Roman" w:cs="Times New Roman"/>
          <w:spacing w:val="-4"/>
          <w:kern w:val="28"/>
          <w:sz w:val="28"/>
          <w:szCs w:val="28"/>
        </w:rPr>
        <w:t xml:space="preserve">вой </w:t>
      </w:r>
      <w:r>
        <w:rPr>
          <w:rFonts w:ascii="Times New Roman" w:hAnsi="Times New Roman" w:cs="Times New Roman"/>
          <w:spacing w:val="-4"/>
          <w:kern w:val="28"/>
          <w:sz w:val="28"/>
          <w:szCs w:val="28"/>
        </w:rPr>
        <w:br/>
      </w:r>
      <w:r w:rsidRPr="007C74E5">
        <w:rPr>
          <w:rFonts w:ascii="Times New Roman" w:hAnsi="Times New Roman" w:cs="Times New Roman"/>
          <w:spacing w:val="-4"/>
          <w:kern w:val="28"/>
          <w:sz w:val="28"/>
          <w:szCs w:val="28"/>
        </w:rPr>
        <w:t xml:space="preserve">схемы </w:t>
      </w:r>
      <w:proofErr w:type="spellStart"/>
      <w:r w:rsidRPr="007C74E5">
        <w:rPr>
          <w:rFonts w:ascii="Times New Roman" w:hAnsi="Times New Roman" w:cs="Times New Roman"/>
          <w:spacing w:val="-4"/>
          <w:kern w:val="28"/>
          <w:sz w:val="28"/>
          <w:szCs w:val="28"/>
        </w:rPr>
        <w:t>авиатопливообеспечения</w:t>
      </w:r>
      <w:proofErr w:type="spellEnd"/>
    </w:p>
    <w:p w:rsidR="00F758A1" w:rsidRDefault="00F758A1" w:rsidP="00F5768E">
      <w:pPr>
        <w:spacing w:line="240" w:lineRule="auto"/>
        <w:ind w:firstLine="0"/>
        <w:jc w:val="center"/>
        <w:rPr>
          <w:rFonts w:ascii="Times New Roman" w:hAnsi="Times New Roman" w:cs="Times New Roman"/>
          <w:spacing w:val="-4"/>
          <w:kern w:val="28"/>
          <w:sz w:val="28"/>
          <w:szCs w:val="28"/>
        </w:rPr>
      </w:pPr>
    </w:p>
    <w:p w:rsidR="00D27E37" w:rsidRDefault="00D27E37" w:rsidP="00F5768E">
      <w:pPr>
        <w:spacing w:line="240" w:lineRule="auto"/>
        <w:ind w:firstLine="0"/>
        <w:jc w:val="center"/>
        <w:rPr>
          <w:rFonts w:ascii="Times New Roman" w:hAnsi="Times New Roman" w:cs="Times New Roman"/>
          <w:spacing w:val="-4"/>
          <w:kern w:val="28"/>
          <w:sz w:val="28"/>
          <w:szCs w:val="28"/>
        </w:rPr>
      </w:pPr>
    </w:p>
    <w:p w:rsidR="00D27E37" w:rsidRDefault="0026059B" w:rsidP="00F758A1">
      <w:pPr>
        <w:spacing w:line="240" w:lineRule="auto"/>
        <w:ind w:left="-567" w:firstLine="0"/>
        <w:jc w:val="center"/>
        <w:rPr>
          <w:rFonts w:ascii="Times New Roman" w:hAnsi="Times New Roman" w:cs="Times New Roman"/>
          <w:spacing w:val="-4"/>
          <w:kern w:val="28"/>
          <w:sz w:val="28"/>
          <w:szCs w:val="28"/>
        </w:rPr>
      </w:pPr>
      <w:r w:rsidRPr="0026059B">
        <w:rPr>
          <w:rFonts w:ascii="Times New Roman" w:hAnsi="Times New Roman" w:cs="Times New Roman"/>
          <w:noProof/>
          <w:spacing w:val="-4"/>
          <w:kern w:val="28"/>
          <w:sz w:val="28"/>
          <w:szCs w:val="56"/>
        </w:rPr>
        <w:pict>
          <v:rect id="Автофигура 14" o:spid="_x0000_s1026" style="position:absolute;left:0;text-align:left;margin-left:5.9pt;margin-top:0;width:48.55pt;height:518.4pt;z-index:251659264;visibility:visible;mso-wrap-style:square;mso-width-percent:0;mso-height-percent:800;mso-wrap-distance-left:36pt;mso-wrap-distance-top:0;mso-wrap-distance-right:9pt;mso-wrap-distance-bottom:0;mso-position-horizontal:right;mso-position-horizontal-relative:margin;mso-position-vertical:bottom;mso-position-vertical-relative:margin;mso-width-percent:0;mso-height-percent:8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" o:allowincell="f" filled="f" stroked="f" strokeweight="1.25pt">
            <v:textbox style="layout-flow:vertical;mso-layout-flow-alt:bottom-to-top;mso-next-textbox:#Автофигура 14" inset=",7.2pt,,7.2pt">
              <w:txbxContent>
                <w:p w:rsidR="008A32B8" w:rsidRPr="00F3329F" w:rsidRDefault="008A32B8" w:rsidP="00196972">
                  <w:pPr>
                    <w:pBdr>
                      <w:left w:val="single" w:sz="6" w:space="9" w:color="4F81BD" w:themeColor="accent1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33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Б.1 Прием авиатоплива из ЖДЦ и/или АЦ</w:t>
                  </w:r>
                </w:p>
              </w:txbxContent>
            </v:textbox>
            <w10:wrap type="square" anchorx="margin" anchory="margin"/>
          </v:rect>
        </w:pict>
      </w:r>
      <w:r w:rsidR="00F3329F" w:rsidRPr="00F3329F">
        <w:rPr>
          <w:rFonts w:ascii="Times New Roman" w:hAnsi="Times New Roman" w:cs="Times New Roman"/>
          <w:noProof/>
          <w:spacing w:val="-4"/>
          <w:kern w:val="28"/>
          <w:sz w:val="28"/>
          <w:szCs w:val="28"/>
          <w:lang w:eastAsia="ru-RU"/>
        </w:rPr>
        <w:drawing>
          <wp:inline distT="0" distB="0" distL="0" distR="0">
            <wp:extent cx="7031731" cy="4172300"/>
            <wp:effectExtent l="0" t="1428750" r="0" b="1409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256" cy="41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37" w:rsidRDefault="00D27E37" w:rsidP="00F5768E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95D13" w:rsidRDefault="00695D13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95D13" w:rsidRDefault="00695D13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83627" w:rsidRDefault="0026059B" w:rsidP="00695D1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27" style="position:absolute;left:0;text-align:left;margin-left:52.4pt;margin-top:0;width:71.8pt;height:637.05pt;z-index:251661312;visibility:visible;mso-wrap-style:square;mso-width-percent:0;mso-height-percent:0;mso-wrap-distance-left:36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" o:allowincell="f" filled="f" stroked="f" strokeweight="1.25pt">
            <v:textbox style="layout-flow:vertical;mso-layout-flow-alt:bottom-to-top;mso-next-textbox:#_x0000_s1027" inset=",7.2pt,,7.2pt">
              <w:txbxContent>
                <w:p w:rsidR="008A32B8" w:rsidRPr="00695D13" w:rsidRDefault="008A32B8" w:rsidP="00695D13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Б.2 Прием авиатоплива из магистрального трубопровода, танков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пришвартованных нефтеналивных судов и нефтенал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вных судов, стоящих на рейде,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proofErr w:type="spellStart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пневмоопорожнением</w:t>
                  </w:r>
                  <w:proofErr w:type="spellEnd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шлангирующих</w:t>
                  </w:r>
                  <w:proofErr w:type="spellEnd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устройств</w:t>
                  </w:r>
                </w:p>
              </w:txbxContent>
            </v:textbox>
            <w10:wrap type="square" anchorx="margin" anchory="margin"/>
          </v:rect>
        </w:pict>
      </w:r>
    </w:p>
    <w:p w:rsidR="00D22676" w:rsidRDefault="00F758A1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-929655</wp:posOffset>
            </wp:positionH>
            <wp:positionV relativeFrom="paragraph">
              <wp:posOffset>2112350</wp:posOffset>
            </wp:positionV>
            <wp:extent cx="7559749" cy="4193466"/>
            <wp:effectExtent l="0" t="1676400" r="0" b="1654884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749" cy="419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B01F7" w:rsidRPr="00695D13" w:rsidRDefault="00DB01F7" w:rsidP="00DB01F7">
      <w:pPr>
        <w:pBdr>
          <w:left w:val="single" w:sz="6" w:space="9" w:color="4F81BD" w:themeColor="accent1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1F7" w:rsidRDefault="00DB01F7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28" style="position:absolute;margin-left:416.35pt;margin-top:83.85pt;width:71.8pt;height:637.05pt;z-index:25166336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11439F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Прием авиатоплива из  танков нефтеналивных судов</w:t>
                  </w:r>
                  <w:proofErr w:type="gramStart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стоящих на рейде,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гидро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опорожнением</w:t>
                  </w:r>
                  <w:proofErr w:type="spellEnd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шлангирующих</w:t>
                  </w:r>
                  <w:proofErr w:type="spellEnd"/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устройств</w:t>
                  </w:r>
                </w:p>
              </w:txbxContent>
            </v:textbox>
            <w10:wrap type="square" anchorx="margin" anchory="margin"/>
          </v:rect>
        </w:pict>
      </w:r>
    </w:p>
    <w:p w:rsidR="00D22676" w:rsidRDefault="00F758A1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-1440018</wp:posOffset>
            </wp:positionH>
            <wp:positionV relativeFrom="paragraph">
              <wp:posOffset>1430774</wp:posOffset>
            </wp:positionV>
            <wp:extent cx="7921255" cy="4889928"/>
            <wp:effectExtent l="0" t="1524000" r="0" b="1491822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1255" cy="488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D475B" w:rsidRDefault="00DD475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372E1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29" style="position:absolute;margin-left:405.75pt;margin-top:95.85pt;width:71.8pt;height:637.05pt;z-index:25166540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D66A18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авиатоплива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систему ЦЗС и пункты налива  средств заправки ВС</w:t>
                  </w:r>
                </w:p>
              </w:txbxContent>
            </v:textbox>
            <w10:wrap type="square" anchorx="margin" anchory="margin"/>
          </v:rect>
        </w:pict>
      </w:r>
    </w:p>
    <w:p w:rsidR="003372E1" w:rsidRDefault="003372E1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F758A1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-1289467</wp:posOffset>
            </wp:positionH>
            <wp:positionV relativeFrom="paragraph">
              <wp:posOffset>1774323</wp:posOffset>
            </wp:positionV>
            <wp:extent cx="7836196" cy="4524198"/>
            <wp:effectExtent l="0" t="1657350" r="0" b="1628952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6196" cy="452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D475B" w:rsidRDefault="0026059B" w:rsidP="00DD475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0" style="position:absolute;left:0;text-align:left;margin-left:417.9pt;margin-top:35.65pt;width:71.8pt;height:709.05pt;z-index:25166745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DD475B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</w:t>
                  </w: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авиатоплива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цистерны средств  заправки ВС</w:t>
                  </w:r>
                </w:p>
              </w:txbxContent>
            </v:textbox>
            <w10:wrap type="square" anchorx="margin" anchory="margin"/>
          </v:rect>
        </w:pict>
      </w:r>
    </w:p>
    <w:p w:rsidR="00DD475B" w:rsidRDefault="00DD475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5A563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-1540355</wp:posOffset>
            </wp:positionH>
            <wp:positionV relativeFrom="paragraph">
              <wp:posOffset>1493024</wp:posOffset>
            </wp:positionV>
            <wp:extent cx="8700772" cy="4379951"/>
            <wp:effectExtent l="0" t="2152650" r="0" b="2135149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8115" cy="437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D11A5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1" style="position:absolute;margin-left:428.3pt;margin-top:23.5pt;width:71.8pt;height:709.05pt;z-index:25166950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387E1C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Заправка ВС из системы ЦЗС</w:t>
                  </w:r>
                </w:p>
              </w:txbxContent>
            </v:textbox>
            <w10:wrap type="square" anchorx="margin" anchory="margin"/>
          </v:rect>
        </w:pict>
      </w:r>
    </w:p>
    <w:p w:rsidR="002D11A5" w:rsidRDefault="002D11A5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5A563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-1323059</wp:posOffset>
            </wp:positionH>
            <wp:positionV relativeFrom="paragraph">
              <wp:posOffset>1415710</wp:posOffset>
            </wp:positionV>
            <wp:extent cx="8027581" cy="4903707"/>
            <wp:effectExtent l="0" t="1562100" r="0" b="1535193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7581" cy="490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lastRenderedPageBreak/>
        <w:pict>
          <v:rect id="_x0000_s1032" style="position:absolute;margin-left:418.75pt;margin-top:13.95pt;width:71.8pt;height:730.7pt;z-index:251671552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5E13F8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Заправка ВС из системы ЦЗС или из собственной цистерны</w:t>
                  </w:r>
                </w:p>
              </w:txbxContent>
            </v:textbox>
            <w10:wrap type="square" anchorx="margin" anchory="margin"/>
          </v:rect>
        </w:pict>
      </w:r>
    </w:p>
    <w:p w:rsidR="005E13F8" w:rsidRDefault="005E13F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E13F8" w:rsidRDefault="005E13F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5A563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-1579645</wp:posOffset>
            </wp:positionH>
            <wp:positionV relativeFrom="paragraph">
              <wp:posOffset>1220262</wp:posOffset>
            </wp:positionV>
            <wp:extent cx="8374955" cy="4969729"/>
            <wp:effectExtent l="0" t="1695450" r="0" b="1678721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8223" cy="497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C0E9B" w:rsidRDefault="007C0E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C0E9B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3" style="position:absolute;margin-left:430.75pt;margin-top:25.95pt;width:71.8pt;height:730.7pt;z-index:25167360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7C0E9B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Заправка ВС из собственной цистерны</w:t>
                  </w:r>
                </w:p>
              </w:txbxContent>
            </v:textbox>
            <w10:wrap type="square" anchorx="margin" anchory="margin"/>
          </v:rect>
        </w:pict>
      </w:r>
    </w:p>
    <w:p w:rsidR="00D22676" w:rsidRDefault="00880D97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-1333692</wp:posOffset>
            </wp:positionH>
            <wp:positionV relativeFrom="paragraph">
              <wp:posOffset>964714</wp:posOffset>
            </wp:positionV>
            <wp:extent cx="8378456" cy="5191553"/>
            <wp:effectExtent l="0" t="1600200" r="0" b="1571197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8456" cy="519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lastRenderedPageBreak/>
        <w:pict>
          <v:rect id="_x0000_s1034" style="position:absolute;margin-left:387.5pt;margin-top:7.85pt;width:71.8pt;height:761.05pt;z-index:25167564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234F8F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Прием,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внутрискладские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перекачки и выдача ПВКЖ</w:t>
                  </w:r>
                </w:p>
              </w:txbxContent>
            </v:textbox>
            <w10:wrap type="square" anchorx="margin" anchory="margin"/>
          </v:rect>
        </w:pict>
      </w:r>
    </w:p>
    <w:p w:rsidR="00234F8F" w:rsidRDefault="00234F8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34F8F" w:rsidRDefault="00234F8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2676" w:rsidRDefault="005448D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-1498027</wp:posOffset>
            </wp:positionH>
            <wp:positionV relativeFrom="paragraph">
              <wp:posOffset>1415738</wp:posOffset>
            </wp:positionV>
            <wp:extent cx="8267365" cy="4408686"/>
            <wp:effectExtent l="0" t="1924050" r="0" b="1915914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7366" cy="440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676">
        <w:rPr>
          <w:rFonts w:ascii="Times New Roman" w:hAnsi="Times New Roman" w:cs="Times New Roman"/>
          <w:sz w:val="28"/>
          <w:szCs w:val="28"/>
        </w:rPr>
        <w:br w:type="page"/>
      </w:r>
    </w:p>
    <w:p w:rsidR="00D22676" w:rsidRDefault="00D2267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82B88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5" style="position:absolute;margin-left:399.5pt;margin-top:19.85pt;width:71.8pt;height:761.05pt;z-index:25167769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" o:allowincell="f" filled="f" stroked="f" strokeweight="1.25pt">
            <v:textbox style="layout-flow:vertical;mso-layout-flow-alt:bottom-to-top;mso-next-textbox:#_x0000_s1035" inset=",7.2pt,,7.2pt">
              <w:txbxContent>
                <w:p w:rsidR="008A32B8" w:rsidRPr="00695D13" w:rsidRDefault="008A32B8" w:rsidP="00C82B88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Прием и выдача отстоя авиатоплива или ОНП</w:t>
                  </w:r>
                </w:p>
              </w:txbxContent>
            </v:textbox>
            <w10:wrap type="square" anchorx="margin" anchory="margin"/>
          </v:rect>
        </w:pict>
      </w:r>
    </w:p>
    <w:p w:rsidR="00C82B88" w:rsidRDefault="00C82B8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82B88" w:rsidRDefault="005448D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-1333692</wp:posOffset>
            </wp:positionH>
            <wp:positionV relativeFrom="paragraph">
              <wp:posOffset>1739560</wp:posOffset>
            </wp:positionV>
            <wp:extent cx="8240233" cy="4475480"/>
            <wp:effectExtent l="0" t="1885950" r="0" b="186817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0233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B88">
        <w:rPr>
          <w:rFonts w:ascii="Times New Roman" w:hAnsi="Times New Roman" w:cs="Times New Roman"/>
          <w:sz w:val="28"/>
          <w:szCs w:val="28"/>
        </w:rPr>
        <w:br w:type="page"/>
      </w:r>
    </w:p>
    <w:p w:rsidR="00057972" w:rsidRDefault="0005797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57972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6" style="position:absolute;margin-left:411.5pt;margin-top:31.85pt;width:71.8pt;height:761.05pt;z-index:25167974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AA6E34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 Прием авиатоплива в смеси с ПВКЖ из сре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дств тр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анспортирования;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выдача в  резервуары хранения;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внутрискладские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перекачки</w:t>
                  </w:r>
                </w:p>
              </w:txbxContent>
            </v:textbox>
            <w10:wrap type="square" anchorx="margin" anchory="margin"/>
          </v:rect>
        </w:pict>
      </w:r>
    </w:p>
    <w:p w:rsidR="00057972" w:rsidRDefault="0005797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57972" w:rsidRDefault="005448D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-1556975</wp:posOffset>
            </wp:positionH>
            <wp:positionV relativeFrom="paragraph">
              <wp:posOffset>1474190</wp:posOffset>
            </wp:positionV>
            <wp:extent cx="8261497" cy="4688515"/>
            <wp:effectExtent l="0" t="1790700" r="0" b="17694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1497" cy="46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72">
        <w:rPr>
          <w:rFonts w:ascii="Times New Roman" w:hAnsi="Times New Roman" w:cs="Times New Roman"/>
          <w:sz w:val="28"/>
          <w:szCs w:val="28"/>
        </w:rPr>
        <w:br w:type="page"/>
      </w:r>
    </w:p>
    <w:p w:rsidR="00C82B88" w:rsidRDefault="00C82B8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C2A" w:rsidRDefault="0026059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059B">
        <w:rPr>
          <w:rFonts w:ascii="Times New Roman" w:hAnsi="Times New Roman" w:cs="Times New Roman"/>
          <w:noProof/>
          <w:sz w:val="28"/>
          <w:szCs w:val="56"/>
        </w:rPr>
        <w:pict>
          <v:rect id="_x0000_s1037" style="position:absolute;margin-left:423.5pt;margin-top:43.85pt;width:71.8pt;height:761.05pt;z-index:251681792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" o:allowincell="f" filled="f" stroked="f" strokeweight="1.25pt">
            <v:textbox style="layout-flow:vertical;mso-layout-flow-alt:bottom-to-top" inset=",7.2pt,,7.2pt">
              <w:txbxContent>
                <w:p w:rsidR="008A32B8" w:rsidRPr="00695D13" w:rsidRDefault="008A32B8" w:rsidP="00660C2A">
                  <w:pPr>
                    <w:pBdr>
                      <w:left w:val="single" w:sz="6" w:space="9" w:color="4F81BD" w:themeColor="accent1"/>
                    </w:pBd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5D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 Подготовка и выдача авиатоплива в смеси с ПВКЖ в средства заправки ВС</w:t>
                  </w:r>
                </w:p>
              </w:txbxContent>
            </v:textbox>
            <w10:wrap type="square" anchorx="margin" anchory="margin"/>
          </v:rect>
        </w:pict>
      </w:r>
    </w:p>
    <w:p w:rsidR="00660C2A" w:rsidRDefault="00660C2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C2A" w:rsidRDefault="005448D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-1440018</wp:posOffset>
            </wp:positionH>
            <wp:positionV relativeFrom="paragraph">
              <wp:posOffset>1923415</wp:posOffset>
            </wp:positionV>
            <wp:extent cx="8016949" cy="4663041"/>
            <wp:effectExtent l="0" t="1676400" r="0" b="1661559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6949" cy="4663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C2A">
        <w:rPr>
          <w:rFonts w:ascii="Times New Roman" w:hAnsi="Times New Roman" w:cs="Times New Roman"/>
          <w:sz w:val="28"/>
          <w:szCs w:val="28"/>
        </w:rPr>
        <w:br w:type="page"/>
      </w:r>
    </w:p>
    <w:p w:rsidR="00CE2477" w:rsidRPr="008427A4" w:rsidRDefault="00CE2477" w:rsidP="008427A4">
      <w:pPr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bCs/>
          <w:color w:val="D9D9D9" w:themeColor="background1" w:themeShade="D9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lastRenderedPageBreak/>
        <w:t>Библиография</w:t>
      </w:r>
    </w:p>
    <w:p w:rsidR="00356B34" w:rsidRPr="002746C0" w:rsidRDefault="00F54795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[1] </w:t>
      </w:r>
      <w:r w:rsidR="000F5AEE" w:rsidRPr="002746C0">
        <w:rPr>
          <w:rFonts w:ascii="Times New Roman" w:hAnsi="Times New Roman" w:cs="Times New Roman"/>
          <w:sz w:val="28"/>
          <w:szCs w:val="28"/>
        </w:rPr>
        <w:t xml:space="preserve">ИКАО </w:t>
      </w:r>
      <w:r w:rsidR="000F5AEE" w:rsidRPr="002746C0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0F5AEE" w:rsidRPr="002746C0">
        <w:rPr>
          <w:rFonts w:ascii="Times New Roman" w:hAnsi="Times New Roman" w:cs="Times New Roman"/>
          <w:sz w:val="28"/>
          <w:szCs w:val="28"/>
        </w:rPr>
        <w:t xml:space="preserve"> 9977 </w:t>
      </w:r>
      <w:r w:rsidR="000F5AEE" w:rsidRPr="002746C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0F5AEE" w:rsidRPr="002746C0">
        <w:rPr>
          <w:rFonts w:ascii="Times New Roman" w:hAnsi="Times New Roman" w:cs="Times New Roman"/>
          <w:sz w:val="28"/>
          <w:szCs w:val="28"/>
        </w:rPr>
        <w:t>/489 Руководство по поставкам реактивног</w:t>
      </w:r>
      <w:r w:rsidR="00705736">
        <w:rPr>
          <w:rFonts w:ascii="Times New Roman" w:hAnsi="Times New Roman" w:cs="Times New Roman"/>
          <w:sz w:val="28"/>
          <w:szCs w:val="28"/>
        </w:rPr>
        <w:t>о то</w:t>
      </w:r>
      <w:r w:rsidR="00705736">
        <w:rPr>
          <w:rFonts w:ascii="Times New Roman" w:hAnsi="Times New Roman" w:cs="Times New Roman"/>
          <w:sz w:val="28"/>
          <w:szCs w:val="28"/>
        </w:rPr>
        <w:t>п</w:t>
      </w:r>
      <w:r w:rsidR="00705736">
        <w:rPr>
          <w:rFonts w:ascii="Times New Roman" w:hAnsi="Times New Roman" w:cs="Times New Roman"/>
          <w:sz w:val="28"/>
          <w:szCs w:val="28"/>
        </w:rPr>
        <w:t>лива в гражданской авиации</w:t>
      </w:r>
    </w:p>
    <w:p w:rsidR="000F5AEE" w:rsidRPr="002746C0" w:rsidRDefault="00356B34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[2] </w:t>
      </w:r>
      <w:r w:rsidR="000F5AEE" w:rsidRPr="002746C0">
        <w:rPr>
          <w:rFonts w:ascii="Times New Roman" w:hAnsi="Times New Roman" w:cs="Times New Roman"/>
          <w:sz w:val="28"/>
          <w:szCs w:val="28"/>
        </w:rPr>
        <w:t>Спецификация АТА 103 Требования по контролю качества р</w:t>
      </w:r>
      <w:r w:rsidR="00705736">
        <w:rPr>
          <w:rFonts w:ascii="Times New Roman" w:hAnsi="Times New Roman" w:cs="Times New Roman"/>
          <w:sz w:val="28"/>
          <w:szCs w:val="28"/>
        </w:rPr>
        <w:t>еактивного т</w:t>
      </w:r>
      <w:r w:rsidR="00705736">
        <w:rPr>
          <w:rFonts w:ascii="Times New Roman" w:hAnsi="Times New Roman" w:cs="Times New Roman"/>
          <w:sz w:val="28"/>
          <w:szCs w:val="28"/>
        </w:rPr>
        <w:t>о</w:t>
      </w:r>
      <w:r w:rsidR="00705736">
        <w:rPr>
          <w:rFonts w:ascii="Times New Roman" w:hAnsi="Times New Roman" w:cs="Times New Roman"/>
          <w:sz w:val="28"/>
          <w:szCs w:val="28"/>
        </w:rPr>
        <w:t>плива в аэропортах</w:t>
      </w:r>
    </w:p>
    <w:p w:rsidR="000F5AEE" w:rsidRPr="002746C0" w:rsidRDefault="000F5AEE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[3] </w:t>
      </w:r>
      <w:r w:rsidRPr="002746C0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2746C0">
        <w:rPr>
          <w:rFonts w:ascii="Times New Roman" w:hAnsi="Times New Roman" w:cs="Times New Roman"/>
          <w:sz w:val="28"/>
          <w:szCs w:val="28"/>
        </w:rPr>
        <w:t>/</w:t>
      </w:r>
      <w:r w:rsidRPr="002746C0">
        <w:rPr>
          <w:rFonts w:ascii="Times New Roman" w:hAnsi="Times New Roman" w:cs="Times New Roman"/>
          <w:sz w:val="28"/>
          <w:szCs w:val="28"/>
          <w:lang w:val="en-US"/>
        </w:rPr>
        <w:t>JIG</w:t>
      </w:r>
      <w:r w:rsidRPr="002746C0">
        <w:rPr>
          <w:rFonts w:ascii="Times New Roman" w:hAnsi="Times New Roman" w:cs="Times New Roman"/>
          <w:sz w:val="28"/>
          <w:szCs w:val="28"/>
        </w:rPr>
        <w:t xml:space="preserve"> 1530 Требования к обеспечению качества при производстве, хран</w:t>
      </w:r>
      <w:r w:rsidRPr="002746C0">
        <w:rPr>
          <w:rFonts w:ascii="Times New Roman" w:hAnsi="Times New Roman" w:cs="Times New Roman"/>
          <w:sz w:val="28"/>
          <w:szCs w:val="28"/>
        </w:rPr>
        <w:t>е</w:t>
      </w:r>
      <w:r w:rsidRPr="002746C0">
        <w:rPr>
          <w:rFonts w:ascii="Times New Roman" w:hAnsi="Times New Roman" w:cs="Times New Roman"/>
          <w:sz w:val="28"/>
          <w:szCs w:val="28"/>
        </w:rPr>
        <w:t>нии и п</w:t>
      </w:r>
      <w:r w:rsidR="00705736">
        <w:rPr>
          <w:rFonts w:ascii="Times New Roman" w:hAnsi="Times New Roman" w:cs="Times New Roman"/>
          <w:sz w:val="28"/>
          <w:szCs w:val="28"/>
        </w:rPr>
        <w:t>оставки авиатоплива в аэропорты</w:t>
      </w:r>
    </w:p>
    <w:p w:rsidR="000F5AEE" w:rsidRPr="002746C0" w:rsidRDefault="00356B34" w:rsidP="001573EF">
      <w:pPr>
        <w:pStyle w:val="afa"/>
        <w:widowControl w:val="0"/>
        <w:spacing w:line="360" w:lineRule="auto"/>
        <w:ind w:left="426" w:hanging="426"/>
        <w:rPr>
          <w:sz w:val="28"/>
          <w:szCs w:val="28"/>
        </w:rPr>
      </w:pPr>
      <w:r w:rsidRPr="002746C0">
        <w:rPr>
          <w:sz w:val="28"/>
          <w:szCs w:val="28"/>
        </w:rPr>
        <w:t xml:space="preserve">[4] </w:t>
      </w:r>
      <w:r w:rsidR="000F5AEE" w:rsidRPr="002746C0">
        <w:rPr>
          <w:sz w:val="28"/>
          <w:szCs w:val="28"/>
          <w:lang w:val="en-US"/>
        </w:rPr>
        <w:t>EI</w:t>
      </w:r>
      <w:r w:rsidR="000F5AEE" w:rsidRPr="002746C0">
        <w:rPr>
          <w:sz w:val="28"/>
          <w:szCs w:val="28"/>
        </w:rPr>
        <w:t xml:space="preserve"> 1540 Проектирование, изготовление, эксплуатация и техническое обсл</w:t>
      </w:r>
      <w:r w:rsidR="000F5AEE" w:rsidRPr="002746C0">
        <w:rPr>
          <w:sz w:val="28"/>
          <w:szCs w:val="28"/>
        </w:rPr>
        <w:t>у</w:t>
      </w:r>
      <w:r w:rsidR="000F5AEE" w:rsidRPr="002746C0">
        <w:rPr>
          <w:sz w:val="28"/>
          <w:szCs w:val="28"/>
        </w:rPr>
        <w:t>живание оборудован</w:t>
      </w:r>
      <w:r w:rsidR="00705736">
        <w:rPr>
          <w:sz w:val="28"/>
          <w:szCs w:val="28"/>
        </w:rPr>
        <w:t>ия для заправки воздушных судов</w:t>
      </w:r>
    </w:p>
    <w:p w:rsidR="000F5AEE" w:rsidRPr="002746C0" w:rsidRDefault="000F5AEE" w:rsidP="001573EF">
      <w:pPr>
        <w:pStyle w:val="afa"/>
        <w:widowControl w:val="0"/>
        <w:spacing w:line="360" w:lineRule="auto"/>
        <w:ind w:left="426" w:hanging="426"/>
        <w:rPr>
          <w:sz w:val="28"/>
          <w:szCs w:val="28"/>
        </w:rPr>
      </w:pPr>
      <w:r w:rsidRPr="002746C0">
        <w:rPr>
          <w:sz w:val="28"/>
          <w:szCs w:val="28"/>
        </w:rPr>
        <w:t xml:space="preserve">[5] </w:t>
      </w:r>
      <w:r w:rsidRPr="002746C0">
        <w:rPr>
          <w:sz w:val="28"/>
          <w:szCs w:val="28"/>
          <w:lang w:val="en-US"/>
        </w:rPr>
        <w:t>EI</w:t>
      </w:r>
      <w:r w:rsidRPr="002746C0">
        <w:rPr>
          <w:sz w:val="28"/>
          <w:szCs w:val="28"/>
        </w:rPr>
        <w:t xml:space="preserve"> 1550 Руководство по оборудованию, используемому для хранения и п</w:t>
      </w:r>
      <w:r w:rsidRPr="002746C0">
        <w:rPr>
          <w:sz w:val="28"/>
          <w:szCs w:val="28"/>
        </w:rPr>
        <w:t>о</w:t>
      </w:r>
      <w:r w:rsidR="00705736">
        <w:rPr>
          <w:sz w:val="28"/>
          <w:szCs w:val="28"/>
        </w:rPr>
        <w:t>ставки очищенного авиатоплива</w:t>
      </w:r>
    </w:p>
    <w:p w:rsidR="000F5AEE" w:rsidRPr="002746C0" w:rsidRDefault="00356B34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[6] </w:t>
      </w:r>
      <w:r w:rsidR="000F5AEE" w:rsidRPr="002746C0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="000F5AEE" w:rsidRPr="002746C0">
        <w:rPr>
          <w:rFonts w:ascii="Times New Roman" w:hAnsi="Times New Roman" w:cs="Times New Roman"/>
          <w:sz w:val="28"/>
          <w:szCs w:val="28"/>
        </w:rPr>
        <w:t xml:space="preserve"> 1560 Рекомендованная практика эксплуатации, контроля, техобслужив</w:t>
      </w:r>
      <w:r w:rsidR="000F5AEE" w:rsidRPr="002746C0">
        <w:rPr>
          <w:rFonts w:ascii="Times New Roman" w:hAnsi="Times New Roman" w:cs="Times New Roman"/>
          <w:sz w:val="28"/>
          <w:szCs w:val="28"/>
        </w:rPr>
        <w:t>а</w:t>
      </w:r>
      <w:r w:rsidR="000F5AEE" w:rsidRPr="002746C0">
        <w:rPr>
          <w:rFonts w:ascii="Times New Roman" w:hAnsi="Times New Roman" w:cs="Times New Roman"/>
          <w:sz w:val="28"/>
          <w:szCs w:val="28"/>
        </w:rPr>
        <w:t xml:space="preserve">ния и ввод в эксплуатацию авиационных топливных </w:t>
      </w:r>
      <w:proofErr w:type="spellStart"/>
      <w:r w:rsidR="000F5AEE" w:rsidRPr="002746C0">
        <w:rPr>
          <w:rFonts w:ascii="Times New Roman" w:hAnsi="Times New Roman" w:cs="Times New Roman"/>
          <w:sz w:val="28"/>
          <w:szCs w:val="28"/>
        </w:rPr>
        <w:t>гидрантных</w:t>
      </w:r>
      <w:proofErr w:type="spellEnd"/>
      <w:r w:rsidR="000F5AEE" w:rsidRPr="002746C0">
        <w:rPr>
          <w:rFonts w:ascii="Times New Roman" w:hAnsi="Times New Roman" w:cs="Times New Roman"/>
          <w:sz w:val="28"/>
          <w:szCs w:val="28"/>
        </w:rPr>
        <w:t xml:space="preserve"> топли</w:t>
      </w:r>
      <w:r w:rsidR="000F5AEE" w:rsidRPr="002746C0">
        <w:rPr>
          <w:rFonts w:ascii="Times New Roman" w:hAnsi="Times New Roman" w:cs="Times New Roman"/>
          <w:sz w:val="28"/>
          <w:szCs w:val="28"/>
        </w:rPr>
        <w:t>в</w:t>
      </w:r>
      <w:r w:rsidR="000F5AEE" w:rsidRPr="002746C0">
        <w:rPr>
          <w:rFonts w:ascii="Times New Roman" w:hAnsi="Times New Roman" w:cs="Times New Roman"/>
          <w:sz w:val="28"/>
          <w:szCs w:val="28"/>
        </w:rPr>
        <w:t xml:space="preserve">ных систем заправки самолетов </w:t>
      </w:r>
      <w:r w:rsidR="00705736">
        <w:rPr>
          <w:rFonts w:ascii="Times New Roman" w:hAnsi="Times New Roman" w:cs="Times New Roman"/>
          <w:sz w:val="28"/>
          <w:szCs w:val="28"/>
        </w:rPr>
        <w:t xml:space="preserve">и дооснащения </w:t>
      </w:r>
      <w:proofErr w:type="spellStart"/>
      <w:r w:rsidR="00705736">
        <w:rPr>
          <w:rFonts w:ascii="Times New Roman" w:hAnsi="Times New Roman" w:cs="Times New Roman"/>
          <w:sz w:val="28"/>
          <w:szCs w:val="28"/>
        </w:rPr>
        <w:t>ги</w:t>
      </w:r>
      <w:r w:rsidR="00705736">
        <w:rPr>
          <w:rFonts w:ascii="Times New Roman" w:hAnsi="Times New Roman" w:cs="Times New Roman"/>
          <w:sz w:val="28"/>
          <w:szCs w:val="28"/>
        </w:rPr>
        <w:t>д</w:t>
      </w:r>
      <w:r w:rsidR="00705736">
        <w:rPr>
          <w:rFonts w:ascii="Times New Roman" w:hAnsi="Times New Roman" w:cs="Times New Roman"/>
          <w:sz w:val="28"/>
          <w:szCs w:val="28"/>
        </w:rPr>
        <w:t>рантных</w:t>
      </w:r>
      <w:proofErr w:type="spellEnd"/>
      <w:r w:rsidR="00705736">
        <w:rPr>
          <w:rFonts w:ascii="Times New Roman" w:hAnsi="Times New Roman" w:cs="Times New Roman"/>
          <w:sz w:val="28"/>
          <w:szCs w:val="28"/>
        </w:rPr>
        <w:t xml:space="preserve"> систем</w:t>
      </w:r>
    </w:p>
    <w:p w:rsidR="000F5AEE" w:rsidRPr="002746C0" w:rsidRDefault="00734C2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[7] </w:t>
      </w:r>
      <w:r w:rsidRPr="002746C0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2746C0">
        <w:rPr>
          <w:rFonts w:ascii="Times New Roman" w:hAnsi="Times New Roman" w:cs="Times New Roman"/>
          <w:sz w:val="28"/>
          <w:szCs w:val="28"/>
        </w:rPr>
        <w:t xml:space="preserve"> 1581 Спецификация и процедуры проведения квалифицированных и</w:t>
      </w:r>
      <w:r w:rsidRPr="002746C0">
        <w:rPr>
          <w:rFonts w:ascii="Times New Roman" w:hAnsi="Times New Roman" w:cs="Times New Roman"/>
          <w:sz w:val="28"/>
          <w:szCs w:val="28"/>
        </w:rPr>
        <w:t>с</w:t>
      </w:r>
      <w:r w:rsidRPr="002746C0">
        <w:rPr>
          <w:rFonts w:ascii="Times New Roman" w:hAnsi="Times New Roman" w:cs="Times New Roman"/>
          <w:sz w:val="28"/>
          <w:szCs w:val="28"/>
        </w:rPr>
        <w:t>пытаний топ</w:t>
      </w:r>
      <w:r w:rsidR="00705736">
        <w:rPr>
          <w:rFonts w:ascii="Times New Roman" w:hAnsi="Times New Roman" w:cs="Times New Roman"/>
          <w:sz w:val="28"/>
          <w:szCs w:val="28"/>
        </w:rPr>
        <w:t>ливных фильтров-водоотделителей</w:t>
      </w:r>
    </w:p>
    <w:p w:rsidR="00397562" w:rsidRPr="002746C0" w:rsidRDefault="00356B34" w:rsidP="001573EF">
      <w:pPr>
        <w:pStyle w:val="afa"/>
        <w:widowControl w:val="0"/>
        <w:spacing w:line="360" w:lineRule="auto"/>
        <w:ind w:left="426" w:hanging="426"/>
        <w:rPr>
          <w:sz w:val="28"/>
          <w:szCs w:val="28"/>
        </w:rPr>
      </w:pPr>
      <w:r w:rsidRPr="002746C0">
        <w:rPr>
          <w:sz w:val="28"/>
          <w:szCs w:val="28"/>
        </w:rPr>
        <w:t xml:space="preserve">[8] </w:t>
      </w:r>
      <w:r w:rsidR="00397562" w:rsidRPr="002746C0">
        <w:rPr>
          <w:sz w:val="28"/>
          <w:szCs w:val="28"/>
          <w:lang w:val="en-US"/>
        </w:rPr>
        <w:t>EI</w:t>
      </w:r>
      <w:r w:rsidR="00397562" w:rsidRPr="002746C0">
        <w:rPr>
          <w:sz w:val="28"/>
          <w:szCs w:val="28"/>
        </w:rPr>
        <w:t xml:space="preserve"> 1585 Методическое руководство по очистке авиационных</w:t>
      </w:r>
      <w:r w:rsidR="00705736">
        <w:rPr>
          <w:sz w:val="28"/>
          <w:szCs w:val="28"/>
        </w:rPr>
        <w:t xml:space="preserve"> </w:t>
      </w:r>
      <w:proofErr w:type="spellStart"/>
      <w:r w:rsidR="00705736">
        <w:rPr>
          <w:sz w:val="28"/>
          <w:szCs w:val="28"/>
        </w:rPr>
        <w:t>гидран</w:t>
      </w:r>
      <w:r w:rsidR="00705736">
        <w:rPr>
          <w:sz w:val="28"/>
          <w:szCs w:val="28"/>
        </w:rPr>
        <w:t>т</w:t>
      </w:r>
      <w:r w:rsidR="00705736">
        <w:rPr>
          <w:sz w:val="28"/>
          <w:szCs w:val="28"/>
        </w:rPr>
        <w:t>ных</w:t>
      </w:r>
      <w:proofErr w:type="spellEnd"/>
      <w:r w:rsidR="00705736">
        <w:rPr>
          <w:sz w:val="28"/>
          <w:szCs w:val="28"/>
        </w:rPr>
        <w:t xml:space="preserve"> систем в аэропортах</w:t>
      </w:r>
    </w:p>
    <w:p w:rsidR="00397562" w:rsidRPr="002746C0" w:rsidRDefault="00356B34" w:rsidP="001573EF">
      <w:pPr>
        <w:pStyle w:val="afa"/>
        <w:widowControl w:val="0"/>
        <w:spacing w:line="360" w:lineRule="auto"/>
        <w:ind w:left="426" w:hanging="426"/>
        <w:rPr>
          <w:sz w:val="28"/>
          <w:szCs w:val="28"/>
        </w:rPr>
      </w:pPr>
      <w:r w:rsidRPr="002746C0">
        <w:rPr>
          <w:sz w:val="28"/>
          <w:szCs w:val="28"/>
        </w:rPr>
        <w:t xml:space="preserve">[9] </w:t>
      </w:r>
      <w:r w:rsidR="00397562" w:rsidRPr="002746C0">
        <w:rPr>
          <w:sz w:val="28"/>
          <w:szCs w:val="28"/>
        </w:rPr>
        <w:t xml:space="preserve">ИАТА </w:t>
      </w:r>
      <w:r w:rsidR="00397562" w:rsidRPr="002746C0">
        <w:rPr>
          <w:sz w:val="28"/>
          <w:szCs w:val="28"/>
          <w:lang w:val="en-US"/>
        </w:rPr>
        <w:t>JIG</w:t>
      </w:r>
      <w:r w:rsidR="00397562" w:rsidRPr="002746C0">
        <w:rPr>
          <w:sz w:val="28"/>
          <w:szCs w:val="28"/>
        </w:rPr>
        <w:t xml:space="preserve"> 1 Контроль качества авиатоплива и правила проведения работ для топливозаправочных компа</w:t>
      </w:r>
      <w:r w:rsidR="00705736">
        <w:rPr>
          <w:sz w:val="28"/>
          <w:szCs w:val="28"/>
        </w:rPr>
        <w:t>ний по заправке воздушных с</w:t>
      </w:r>
      <w:r w:rsidR="00705736">
        <w:rPr>
          <w:sz w:val="28"/>
          <w:szCs w:val="28"/>
        </w:rPr>
        <w:t>у</w:t>
      </w:r>
      <w:r w:rsidR="00705736">
        <w:rPr>
          <w:sz w:val="28"/>
          <w:szCs w:val="28"/>
        </w:rPr>
        <w:t>дов</w:t>
      </w:r>
    </w:p>
    <w:p w:rsidR="00397562" w:rsidRPr="002746C0" w:rsidRDefault="005139EC" w:rsidP="001573EF">
      <w:pPr>
        <w:pStyle w:val="afa"/>
        <w:widowControl w:val="0"/>
        <w:spacing w:line="360" w:lineRule="auto"/>
        <w:ind w:left="426" w:hanging="426"/>
        <w:jc w:val="both"/>
        <w:rPr>
          <w:sz w:val="28"/>
          <w:szCs w:val="28"/>
        </w:rPr>
      </w:pPr>
      <w:r w:rsidRPr="002746C0">
        <w:rPr>
          <w:sz w:val="28"/>
          <w:szCs w:val="28"/>
        </w:rPr>
        <w:t xml:space="preserve">[10] </w:t>
      </w:r>
      <w:r w:rsidR="00397562" w:rsidRPr="002746C0">
        <w:rPr>
          <w:sz w:val="28"/>
          <w:szCs w:val="28"/>
        </w:rPr>
        <w:t xml:space="preserve">ИАТА </w:t>
      </w:r>
      <w:r w:rsidR="00397562" w:rsidRPr="002746C0">
        <w:rPr>
          <w:sz w:val="28"/>
          <w:szCs w:val="28"/>
          <w:lang w:val="en-US"/>
        </w:rPr>
        <w:t>JIG</w:t>
      </w:r>
      <w:r w:rsidR="00397562" w:rsidRPr="002746C0">
        <w:rPr>
          <w:sz w:val="28"/>
          <w:szCs w:val="28"/>
        </w:rPr>
        <w:t xml:space="preserve"> 2 Контроль качества авиатоплива и правила проведения работ для складов аэропорта</w:t>
      </w:r>
    </w:p>
    <w:p w:rsidR="00397562" w:rsidRPr="002746C0" w:rsidRDefault="005139EC" w:rsidP="001573EF">
      <w:pPr>
        <w:pStyle w:val="afa"/>
        <w:widowControl w:val="0"/>
        <w:spacing w:line="360" w:lineRule="auto"/>
        <w:ind w:left="426" w:hanging="426"/>
        <w:rPr>
          <w:sz w:val="28"/>
          <w:szCs w:val="28"/>
        </w:rPr>
      </w:pPr>
      <w:r w:rsidRPr="002746C0">
        <w:rPr>
          <w:sz w:val="28"/>
          <w:szCs w:val="28"/>
        </w:rPr>
        <w:t xml:space="preserve">[11] </w:t>
      </w:r>
      <w:r w:rsidR="00397562" w:rsidRPr="002746C0">
        <w:rPr>
          <w:sz w:val="28"/>
          <w:szCs w:val="28"/>
        </w:rPr>
        <w:t xml:space="preserve">ИАТА </w:t>
      </w:r>
      <w:r w:rsidR="00397562" w:rsidRPr="002746C0">
        <w:rPr>
          <w:sz w:val="28"/>
          <w:szCs w:val="28"/>
          <w:lang w:val="en-US"/>
        </w:rPr>
        <w:t>JIG</w:t>
      </w:r>
      <w:r w:rsidR="00397562" w:rsidRPr="002746C0">
        <w:rPr>
          <w:sz w:val="28"/>
          <w:szCs w:val="28"/>
        </w:rPr>
        <w:t xml:space="preserve"> 3 Контроль качества авиатоплива и правила проведения работ для систем поста</w:t>
      </w:r>
      <w:r w:rsidR="00705736">
        <w:rPr>
          <w:sz w:val="28"/>
          <w:szCs w:val="28"/>
        </w:rPr>
        <w:t>вки и распределения авиатоплива</w:t>
      </w:r>
    </w:p>
    <w:p w:rsidR="005139EC" w:rsidRPr="002746C0" w:rsidRDefault="005139EC" w:rsidP="00D36F8D">
      <w:pPr>
        <w:pStyle w:val="afa"/>
        <w:widowControl w:val="0"/>
        <w:spacing w:line="360" w:lineRule="auto"/>
        <w:ind w:left="425" w:hanging="425"/>
        <w:rPr>
          <w:sz w:val="28"/>
          <w:szCs w:val="28"/>
        </w:rPr>
      </w:pPr>
      <w:r w:rsidRPr="002746C0">
        <w:rPr>
          <w:sz w:val="28"/>
          <w:szCs w:val="28"/>
        </w:rPr>
        <w:t xml:space="preserve">[12] </w:t>
      </w:r>
      <w:r w:rsidR="00397562" w:rsidRPr="002746C0">
        <w:rPr>
          <w:sz w:val="28"/>
          <w:szCs w:val="28"/>
        </w:rPr>
        <w:t xml:space="preserve">ИАТА </w:t>
      </w:r>
      <w:r w:rsidR="00397562" w:rsidRPr="002746C0">
        <w:rPr>
          <w:sz w:val="28"/>
          <w:szCs w:val="28"/>
          <w:lang w:val="en-US"/>
        </w:rPr>
        <w:t>JIG</w:t>
      </w:r>
      <w:r w:rsidR="00397562" w:rsidRPr="002746C0">
        <w:rPr>
          <w:sz w:val="28"/>
          <w:szCs w:val="28"/>
        </w:rPr>
        <w:t xml:space="preserve"> 4 Контроль качества авиатоплива и правила провед</w:t>
      </w:r>
      <w:r w:rsidR="00705736">
        <w:rPr>
          <w:sz w:val="28"/>
          <w:szCs w:val="28"/>
        </w:rPr>
        <w:t>ения работ для малых аэропортов</w:t>
      </w:r>
    </w:p>
    <w:p w:rsidR="00356B34" w:rsidRPr="00B956C9" w:rsidRDefault="00705736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pacing w:val="-10"/>
          <w:kern w:val="28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t>[</w:t>
      </w:r>
      <w:r w:rsidR="00281D35" w:rsidRPr="00B956C9">
        <w:rPr>
          <w:rFonts w:ascii="Times New Roman" w:hAnsi="Times New Roman" w:cs="Times New Roman"/>
          <w:sz w:val="28"/>
          <w:szCs w:val="28"/>
        </w:rPr>
        <w:t>13</w:t>
      </w:r>
      <w:r w:rsidRPr="00B956C9">
        <w:rPr>
          <w:rFonts w:ascii="Times New Roman" w:hAnsi="Times New Roman" w:cs="Times New Roman"/>
          <w:sz w:val="28"/>
          <w:szCs w:val="28"/>
        </w:rPr>
        <w:t xml:space="preserve">] </w:t>
      </w:r>
      <w:r w:rsidRPr="00B956C9">
        <w:rPr>
          <w:rFonts w:ascii="Times New Roman" w:hAnsi="Times New Roman" w:cs="Times New Roman"/>
          <w:spacing w:val="-10"/>
          <w:kern w:val="28"/>
          <w:sz w:val="28"/>
          <w:szCs w:val="28"/>
        </w:rPr>
        <w:t>ДОПОГ Европейское соглашение о международной перевозке опасных грузов</w:t>
      </w:r>
    </w:p>
    <w:p w:rsidR="00B956C9" w:rsidRPr="00B956C9" w:rsidRDefault="00B956C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t>[14] ТР ТС 0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B956C9">
        <w:rPr>
          <w:rFonts w:ascii="Times New Roman" w:hAnsi="Times New Roman" w:cs="Times New Roman"/>
          <w:sz w:val="28"/>
          <w:szCs w:val="28"/>
        </w:rPr>
        <w:t>/2011 Технический регламент Таможенного союза «</w:t>
      </w:r>
      <w:r w:rsidR="006B652F">
        <w:rPr>
          <w:rFonts w:ascii="Times New Roman" w:hAnsi="Times New Roman" w:cs="Times New Roman"/>
          <w:sz w:val="28"/>
          <w:szCs w:val="28"/>
        </w:rPr>
        <w:t>О безопа</w:t>
      </w:r>
      <w:r w:rsidR="006B652F">
        <w:rPr>
          <w:rFonts w:ascii="Times New Roman" w:hAnsi="Times New Roman" w:cs="Times New Roman"/>
          <w:sz w:val="28"/>
          <w:szCs w:val="28"/>
        </w:rPr>
        <w:t>с</w:t>
      </w:r>
      <w:r w:rsidR="006B652F">
        <w:rPr>
          <w:rFonts w:ascii="Times New Roman" w:hAnsi="Times New Roman" w:cs="Times New Roman"/>
          <w:sz w:val="28"/>
          <w:szCs w:val="28"/>
        </w:rPr>
        <w:t>ности низковольтного оборудования»</w:t>
      </w:r>
    </w:p>
    <w:p w:rsidR="00B956C9" w:rsidRPr="00B956C9" w:rsidRDefault="00B956C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lastRenderedPageBreak/>
        <w:t>[1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956C9">
        <w:rPr>
          <w:rFonts w:ascii="Times New Roman" w:hAnsi="Times New Roman" w:cs="Times New Roman"/>
          <w:sz w:val="28"/>
          <w:szCs w:val="28"/>
        </w:rPr>
        <w:t>] ТР ТС 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956C9">
        <w:rPr>
          <w:rFonts w:ascii="Times New Roman" w:hAnsi="Times New Roman" w:cs="Times New Roman"/>
          <w:sz w:val="28"/>
          <w:szCs w:val="28"/>
        </w:rPr>
        <w:t>/2011 Технический регламент Таможенного союза «</w:t>
      </w:r>
      <w:r w:rsidR="006B652F">
        <w:rPr>
          <w:rFonts w:ascii="Times New Roman" w:hAnsi="Times New Roman" w:cs="Times New Roman"/>
          <w:sz w:val="28"/>
          <w:szCs w:val="28"/>
        </w:rPr>
        <w:t>О безопа</w:t>
      </w:r>
      <w:r w:rsidR="006B652F">
        <w:rPr>
          <w:rFonts w:ascii="Times New Roman" w:hAnsi="Times New Roman" w:cs="Times New Roman"/>
          <w:sz w:val="28"/>
          <w:szCs w:val="28"/>
        </w:rPr>
        <w:t>с</w:t>
      </w:r>
      <w:r w:rsidR="006B652F">
        <w:rPr>
          <w:rFonts w:ascii="Times New Roman" w:hAnsi="Times New Roman" w:cs="Times New Roman"/>
          <w:sz w:val="28"/>
          <w:szCs w:val="28"/>
        </w:rPr>
        <w:t>ности машин и оборудования»</w:t>
      </w:r>
    </w:p>
    <w:p w:rsidR="00B956C9" w:rsidRPr="00B956C9" w:rsidRDefault="00B956C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t>[16] ТР ТС 012/2011 Технический регламент Таможенного союза «О безопа</w:t>
      </w:r>
      <w:r w:rsidRPr="00B956C9">
        <w:rPr>
          <w:rFonts w:ascii="Times New Roman" w:hAnsi="Times New Roman" w:cs="Times New Roman"/>
          <w:sz w:val="28"/>
          <w:szCs w:val="28"/>
        </w:rPr>
        <w:t>с</w:t>
      </w:r>
      <w:r w:rsidRPr="00B956C9">
        <w:rPr>
          <w:rFonts w:ascii="Times New Roman" w:hAnsi="Times New Roman" w:cs="Times New Roman"/>
          <w:sz w:val="28"/>
          <w:szCs w:val="28"/>
        </w:rPr>
        <w:t>ности оборудования для работы во взрывоопасных средах»</w:t>
      </w:r>
    </w:p>
    <w:p w:rsidR="00B956C9" w:rsidRPr="00B956C9" w:rsidRDefault="00B956C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t>[17] ТР ТС 018/2011 Технический регламент Таможенного союза «</w:t>
      </w:r>
      <w:r w:rsidR="006B652F">
        <w:rPr>
          <w:rFonts w:ascii="Times New Roman" w:hAnsi="Times New Roman" w:cs="Times New Roman"/>
          <w:sz w:val="28"/>
          <w:szCs w:val="28"/>
        </w:rPr>
        <w:t>О безопа</w:t>
      </w:r>
      <w:r w:rsidR="006B652F">
        <w:rPr>
          <w:rFonts w:ascii="Times New Roman" w:hAnsi="Times New Roman" w:cs="Times New Roman"/>
          <w:sz w:val="28"/>
          <w:szCs w:val="28"/>
        </w:rPr>
        <w:t>с</w:t>
      </w:r>
      <w:r w:rsidR="006B652F">
        <w:rPr>
          <w:rFonts w:ascii="Times New Roman" w:hAnsi="Times New Roman" w:cs="Times New Roman"/>
          <w:sz w:val="28"/>
          <w:szCs w:val="28"/>
        </w:rPr>
        <w:t>ности</w:t>
      </w:r>
      <w:r w:rsidR="00F63593">
        <w:rPr>
          <w:rFonts w:ascii="Times New Roman" w:hAnsi="Times New Roman" w:cs="Times New Roman"/>
          <w:sz w:val="28"/>
          <w:szCs w:val="28"/>
        </w:rPr>
        <w:t xml:space="preserve"> колесных транспортных средств»</w:t>
      </w:r>
    </w:p>
    <w:p w:rsidR="00B956C9" w:rsidRPr="00B956C9" w:rsidRDefault="00B956C9" w:rsidP="001573EF">
      <w:pPr>
        <w:widowControl w:val="0"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56C9">
        <w:rPr>
          <w:rFonts w:ascii="Times New Roman" w:hAnsi="Times New Roman" w:cs="Times New Roman"/>
          <w:sz w:val="28"/>
          <w:szCs w:val="28"/>
        </w:rPr>
        <w:t>[18] ТР ТС 020/2011 Технический регламент Таможенного союза «</w:t>
      </w:r>
      <w:r w:rsidR="00A1533A">
        <w:rPr>
          <w:rFonts w:ascii="Times New Roman" w:hAnsi="Times New Roman" w:cs="Times New Roman"/>
          <w:sz w:val="28"/>
          <w:szCs w:val="28"/>
        </w:rPr>
        <w:t>Электрома</w:t>
      </w:r>
      <w:r w:rsidR="00A1533A">
        <w:rPr>
          <w:rFonts w:ascii="Times New Roman" w:hAnsi="Times New Roman" w:cs="Times New Roman"/>
          <w:sz w:val="28"/>
          <w:szCs w:val="28"/>
        </w:rPr>
        <w:t>г</w:t>
      </w:r>
      <w:r w:rsidR="00A1533A">
        <w:rPr>
          <w:rFonts w:ascii="Times New Roman" w:hAnsi="Times New Roman" w:cs="Times New Roman"/>
          <w:sz w:val="28"/>
          <w:szCs w:val="28"/>
        </w:rPr>
        <w:t>нитная совместимость технических средств»</w:t>
      </w:r>
    </w:p>
    <w:p w:rsidR="002978ED" w:rsidRPr="00B956C9" w:rsidRDefault="00D36F8D" w:rsidP="001573EF">
      <w:pPr>
        <w:pStyle w:val="afa"/>
        <w:widowControl w:val="0"/>
        <w:spacing w:line="360" w:lineRule="auto"/>
        <w:ind w:left="426" w:hanging="426"/>
        <w:jc w:val="both"/>
        <w:rPr>
          <w:sz w:val="28"/>
          <w:szCs w:val="28"/>
        </w:rPr>
      </w:pPr>
      <w:r w:rsidRPr="00B956C9">
        <w:rPr>
          <w:sz w:val="28"/>
          <w:szCs w:val="28"/>
        </w:rPr>
        <w:t>[1</w:t>
      </w:r>
      <w:r w:rsidR="00B956C9" w:rsidRPr="00B956C9">
        <w:rPr>
          <w:sz w:val="28"/>
          <w:szCs w:val="28"/>
        </w:rPr>
        <w:t>9</w:t>
      </w:r>
      <w:r w:rsidRPr="00B956C9">
        <w:rPr>
          <w:sz w:val="28"/>
          <w:szCs w:val="28"/>
        </w:rPr>
        <w:t>] ТР ТС 0</w:t>
      </w:r>
      <w:r w:rsidR="00B956C9" w:rsidRPr="00B956C9">
        <w:rPr>
          <w:sz w:val="28"/>
          <w:szCs w:val="28"/>
        </w:rPr>
        <w:t>3</w:t>
      </w:r>
      <w:r w:rsidRPr="00B956C9">
        <w:rPr>
          <w:sz w:val="28"/>
          <w:szCs w:val="28"/>
        </w:rPr>
        <w:t>2/201</w:t>
      </w:r>
      <w:r w:rsidR="000E4EDA">
        <w:rPr>
          <w:sz w:val="28"/>
          <w:szCs w:val="28"/>
        </w:rPr>
        <w:t>3</w:t>
      </w:r>
      <w:r w:rsidRPr="00B956C9">
        <w:rPr>
          <w:sz w:val="28"/>
          <w:szCs w:val="28"/>
        </w:rPr>
        <w:t xml:space="preserve"> Технический регламент Таможенного союза «</w:t>
      </w:r>
      <w:r w:rsidR="006B652F">
        <w:rPr>
          <w:sz w:val="28"/>
          <w:szCs w:val="28"/>
        </w:rPr>
        <w:t>О безопа</w:t>
      </w:r>
      <w:r w:rsidR="006B652F">
        <w:rPr>
          <w:sz w:val="28"/>
          <w:szCs w:val="28"/>
        </w:rPr>
        <w:t>с</w:t>
      </w:r>
      <w:r w:rsidR="006B652F">
        <w:rPr>
          <w:sz w:val="28"/>
          <w:szCs w:val="28"/>
        </w:rPr>
        <w:t>ности</w:t>
      </w:r>
      <w:r w:rsidR="000E4EDA">
        <w:rPr>
          <w:sz w:val="28"/>
          <w:szCs w:val="28"/>
        </w:rPr>
        <w:t xml:space="preserve"> оборудования, работающего под избыточным давлен</w:t>
      </w:r>
      <w:r w:rsidR="000E4EDA">
        <w:rPr>
          <w:sz w:val="28"/>
          <w:szCs w:val="28"/>
        </w:rPr>
        <w:t>и</w:t>
      </w:r>
      <w:r w:rsidR="000E4EDA">
        <w:rPr>
          <w:sz w:val="28"/>
          <w:szCs w:val="28"/>
        </w:rPr>
        <w:t>ем»</w:t>
      </w:r>
    </w:p>
    <w:p w:rsidR="00D00872" w:rsidRPr="002746C0" w:rsidRDefault="00697542" w:rsidP="001573EF">
      <w:pPr>
        <w:pStyle w:val="24"/>
        <w:widowControl w:val="0"/>
        <w:ind w:firstLine="0"/>
        <w:jc w:val="left"/>
        <w:rPr>
          <w:spacing w:val="-3"/>
          <w:u w:val="single"/>
        </w:rPr>
      </w:pPr>
      <w:r w:rsidRPr="002746C0">
        <w:rPr>
          <w:b/>
          <w:spacing w:val="-3"/>
        </w:rPr>
        <w:br w:type="page"/>
      </w:r>
      <w:r w:rsidR="00D00872" w:rsidRPr="002746C0">
        <w:rPr>
          <w:spacing w:val="-3"/>
          <w:u w:val="single"/>
        </w:rPr>
        <w:lastRenderedPageBreak/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  <w:t>`</w:t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  <w:r w:rsidR="00D00872" w:rsidRPr="002746C0">
        <w:rPr>
          <w:spacing w:val="-3"/>
          <w:u w:val="single"/>
        </w:rPr>
        <w:tab/>
      </w:r>
    </w:p>
    <w:p w:rsidR="00D00872" w:rsidRPr="002746C0" w:rsidRDefault="00D00872" w:rsidP="001573EF">
      <w:pPr>
        <w:widowControl w:val="0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УДК </w:t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  <w:t>ОКС 49.100</w:t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  <w:t>Д18</w:t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</w:r>
      <w:r w:rsidRPr="002746C0">
        <w:rPr>
          <w:rFonts w:ascii="Times New Roman" w:hAnsi="Times New Roman" w:cs="Times New Roman"/>
          <w:sz w:val="28"/>
          <w:szCs w:val="28"/>
        </w:rPr>
        <w:tab/>
        <w:t>ОКСТУ 7561</w:t>
      </w:r>
    </w:p>
    <w:p w:rsidR="00D00872" w:rsidRPr="002746C0" w:rsidRDefault="00D00872" w:rsidP="001573EF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C0">
        <w:rPr>
          <w:rFonts w:ascii="Times New Roman" w:hAnsi="Times New Roman" w:cs="Times New Roman"/>
          <w:sz w:val="28"/>
          <w:szCs w:val="28"/>
        </w:rPr>
        <w:t xml:space="preserve">Ключевые слова: процессы, технология, схемы, </w:t>
      </w:r>
      <w:proofErr w:type="spellStart"/>
      <w:r w:rsidR="00F409C5" w:rsidRPr="002746C0">
        <w:rPr>
          <w:rFonts w:ascii="Times New Roman" w:hAnsi="Times New Roman" w:cs="Times New Roman"/>
          <w:sz w:val="28"/>
          <w:szCs w:val="28"/>
        </w:rPr>
        <w:t>авиатопливообеспеч</w:t>
      </w:r>
      <w:r w:rsidR="00F409C5" w:rsidRPr="002746C0">
        <w:rPr>
          <w:rFonts w:ascii="Times New Roman" w:hAnsi="Times New Roman" w:cs="Times New Roman"/>
          <w:sz w:val="28"/>
          <w:szCs w:val="28"/>
        </w:rPr>
        <w:t>е</w:t>
      </w:r>
      <w:r w:rsidR="00F409C5" w:rsidRPr="002746C0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2746C0">
        <w:rPr>
          <w:rFonts w:ascii="Times New Roman" w:hAnsi="Times New Roman" w:cs="Times New Roman"/>
          <w:sz w:val="28"/>
          <w:szCs w:val="28"/>
        </w:rPr>
        <w:t xml:space="preserve">, комплекс </w:t>
      </w:r>
      <w:r w:rsidR="000042FB" w:rsidRPr="002746C0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Pr="002746C0">
        <w:rPr>
          <w:rFonts w:ascii="Times New Roman" w:hAnsi="Times New Roman" w:cs="Times New Roman"/>
          <w:sz w:val="28"/>
          <w:szCs w:val="28"/>
        </w:rPr>
        <w:t>стандартов, оборудование, прием ави</w:t>
      </w:r>
      <w:r w:rsidRPr="002746C0">
        <w:rPr>
          <w:rFonts w:ascii="Times New Roman" w:hAnsi="Times New Roman" w:cs="Times New Roman"/>
          <w:sz w:val="28"/>
          <w:szCs w:val="28"/>
        </w:rPr>
        <w:t>а</w:t>
      </w:r>
      <w:r w:rsidRPr="002746C0">
        <w:rPr>
          <w:rFonts w:ascii="Times New Roman" w:hAnsi="Times New Roman" w:cs="Times New Roman"/>
          <w:sz w:val="28"/>
          <w:szCs w:val="28"/>
        </w:rPr>
        <w:t>топлива, хранение авиатоплива, перекачка авиатоплива, выдача авиато</w:t>
      </w:r>
      <w:r w:rsidRPr="002746C0">
        <w:rPr>
          <w:rFonts w:ascii="Times New Roman" w:hAnsi="Times New Roman" w:cs="Times New Roman"/>
          <w:sz w:val="28"/>
          <w:szCs w:val="28"/>
        </w:rPr>
        <w:t>п</w:t>
      </w:r>
      <w:r w:rsidRPr="002746C0">
        <w:rPr>
          <w:rFonts w:ascii="Times New Roman" w:hAnsi="Times New Roman" w:cs="Times New Roman"/>
          <w:sz w:val="28"/>
          <w:szCs w:val="28"/>
        </w:rPr>
        <w:t>лива, заправка воздушных судов, учет, контроль качества, промышленная, пожарная и экол</w:t>
      </w:r>
      <w:r w:rsidRPr="002746C0">
        <w:rPr>
          <w:rFonts w:ascii="Times New Roman" w:hAnsi="Times New Roman" w:cs="Times New Roman"/>
          <w:sz w:val="28"/>
          <w:szCs w:val="28"/>
        </w:rPr>
        <w:t>о</w:t>
      </w:r>
      <w:r w:rsidRPr="002746C0">
        <w:rPr>
          <w:rFonts w:ascii="Times New Roman" w:hAnsi="Times New Roman" w:cs="Times New Roman"/>
          <w:sz w:val="28"/>
          <w:szCs w:val="28"/>
        </w:rPr>
        <w:t>гическая безопасность, безопасность полетов воздушных судов,</w:t>
      </w:r>
      <w:r w:rsidRPr="002746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46C0">
        <w:rPr>
          <w:rFonts w:ascii="Times New Roman" w:hAnsi="Times New Roman" w:cs="Times New Roman"/>
          <w:sz w:val="28"/>
          <w:szCs w:val="28"/>
        </w:rPr>
        <w:t>подтвержд</w:t>
      </w:r>
      <w:r w:rsidRPr="002746C0">
        <w:rPr>
          <w:rFonts w:ascii="Times New Roman" w:hAnsi="Times New Roman" w:cs="Times New Roman"/>
          <w:sz w:val="28"/>
          <w:szCs w:val="28"/>
        </w:rPr>
        <w:t>е</w:t>
      </w:r>
      <w:r w:rsidRPr="002746C0">
        <w:rPr>
          <w:rFonts w:ascii="Times New Roman" w:hAnsi="Times New Roman" w:cs="Times New Roman"/>
          <w:sz w:val="28"/>
          <w:szCs w:val="28"/>
        </w:rPr>
        <w:t>ние соответствия, процедуры</w:t>
      </w:r>
    </w:p>
    <w:p w:rsidR="00722BD0" w:rsidRPr="002746C0" w:rsidRDefault="00D00872" w:rsidP="001573EF">
      <w:pPr>
        <w:widowControl w:val="0"/>
        <w:spacing w:line="360" w:lineRule="auto"/>
        <w:ind w:firstLine="0"/>
        <w:jc w:val="both"/>
        <w:rPr>
          <w:rFonts w:cs="Times New Roman"/>
          <w:sz w:val="28"/>
          <w:szCs w:val="28"/>
          <w:u w:val="single"/>
        </w:rPr>
      </w:pP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  <w:r w:rsidRPr="002746C0">
        <w:rPr>
          <w:rFonts w:cs="Times New Roman"/>
          <w:sz w:val="28"/>
          <w:szCs w:val="28"/>
          <w:u w:val="single"/>
        </w:rPr>
        <w:tab/>
      </w:r>
    </w:p>
    <w:sectPr w:rsidR="00722BD0" w:rsidRPr="002746C0" w:rsidSect="004966E6">
      <w:footerReference w:type="first" r:id="rId28"/>
      <w:pgSz w:w="11905" w:h="16837" w:code="9"/>
      <w:pgMar w:top="1134" w:right="851" w:bottom="1134" w:left="1531" w:header="720" w:footer="72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2B8" w:rsidRDefault="008A32B8">
      <w:r>
        <w:separator/>
      </w:r>
    </w:p>
  </w:endnote>
  <w:endnote w:type="continuationSeparator" w:id="0">
    <w:p w:rsidR="008A32B8" w:rsidRDefault="008A3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DL">
    <w:charset w:val="0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ont193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alticaC">
    <w:altName w:val="Baltica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B8" w:rsidRDefault="008A32B8">
    <w:pPr>
      <w:pStyle w:val="af5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5448DC">
      <w:rPr>
        <w:rStyle w:val="a7"/>
        <w:noProof/>
      </w:rPr>
      <w:t>46</w:t>
    </w:r>
    <w:r>
      <w:rPr>
        <w:rStyle w:val="a7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B8" w:rsidRDefault="008A32B8">
    <w:pPr>
      <w:pStyle w:val="af5"/>
      <w:jc w:val="right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5448DC">
      <w:rPr>
        <w:rStyle w:val="a7"/>
        <w:noProof/>
      </w:rPr>
      <w:t>45</w:t>
    </w:r>
    <w:r>
      <w:rPr>
        <w:rStyle w:val="a7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B8" w:rsidRDefault="008A32B8">
    <w:pPr>
      <w:pStyle w:val="af5"/>
      <w:pBdr>
        <w:bottom w:val="single" w:sz="4" w:space="1" w:color="000000"/>
      </w:pBdr>
      <w:rPr>
        <w:sz w:val="28"/>
        <w:szCs w:val="28"/>
      </w:rPr>
    </w:pPr>
  </w:p>
  <w:p w:rsidR="008A32B8" w:rsidRDefault="008A32B8">
    <w:pPr>
      <w:pStyle w:val="af5"/>
    </w:pPr>
    <w:r>
      <w:rPr>
        <w:b/>
        <w:bCs/>
        <w:sz w:val="28"/>
        <w:szCs w:val="28"/>
      </w:rPr>
      <w:t xml:space="preserve">Проект, окончательная редакция                                                                          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F758A1">
      <w:rPr>
        <w:rStyle w:val="a7"/>
        <w:noProof/>
      </w:rPr>
      <w:t>1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2B8" w:rsidRDefault="008A32B8">
      <w:r>
        <w:separator/>
      </w:r>
    </w:p>
  </w:footnote>
  <w:footnote w:type="continuationSeparator" w:id="0">
    <w:p w:rsidR="008A32B8" w:rsidRDefault="008A32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B8" w:rsidRDefault="008A32B8" w:rsidP="007C7EAB">
    <w:pPr>
      <w:pStyle w:val="af4"/>
      <w:rPr>
        <w:b/>
        <w:bCs/>
        <w:sz w:val="28"/>
        <w:szCs w:val="28"/>
        <w:lang w:val="en-US"/>
      </w:rPr>
    </w:pPr>
    <w:r>
      <w:rPr>
        <w:b/>
        <w:bCs/>
        <w:sz w:val="28"/>
        <w:szCs w:val="28"/>
      </w:rPr>
      <w:t xml:space="preserve">ГОСТ </w:t>
    </w:r>
    <w:proofErr w:type="gramStart"/>
    <w:r>
      <w:rPr>
        <w:b/>
        <w:bCs/>
        <w:sz w:val="28"/>
        <w:szCs w:val="28"/>
      </w:rPr>
      <w:t>Р</w:t>
    </w:r>
    <w:proofErr w:type="gramEnd"/>
    <w:r>
      <w:rPr>
        <w:b/>
        <w:bCs/>
        <w:sz w:val="28"/>
        <w:szCs w:val="28"/>
        <w:lang w:val="en-US"/>
      </w:rPr>
      <w:t xml:space="preserve"> </w:t>
    </w:r>
  </w:p>
  <w:p w:rsidR="008A32B8" w:rsidRPr="00656066" w:rsidRDefault="008A32B8">
    <w:pPr>
      <w:pStyle w:val="af4"/>
      <w:spacing w:line="360" w:lineRule="auto"/>
      <w:rPr>
        <w:i/>
        <w:sz w:val="28"/>
        <w:szCs w:val="28"/>
      </w:rPr>
    </w:pPr>
    <w:r w:rsidRPr="00656066">
      <w:rPr>
        <w:i/>
        <w:sz w:val="28"/>
        <w:szCs w:val="28"/>
      </w:rPr>
      <w:t>проект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B8" w:rsidRDefault="008A32B8" w:rsidP="007C7EAB">
    <w:pPr>
      <w:pStyle w:val="af4"/>
      <w:tabs>
        <w:tab w:val="clear" w:pos="4536"/>
        <w:tab w:val="clear" w:pos="9072"/>
        <w:tab w:val="right" w:pos="-4962"/>
      </w:tabs>
      <w:jc w:val="right"/>
      <w:rPr>
        <w:b/>
        <w:bCs/>
        <w:sz w:val="28"/>
        <w:szCs w:val="28"/>
        <w:lang w:val="en-US"/>
      </w:rPr>
    </w:pPr>
    <w:r>
      <w:rPr>
        <w:b/>
        <w:bCs/>
        <w:sz w:val="28"/>
        <w:szCs w:val="28"/>
      </w:rPr>
      <w:tab/>
      <w:t xml:space="preserve">ГОСТ </w:t>
    </w:r>
    <w:proofErr w:type="gramStart"/>
    <w:r>
      <w:rPr>
        <w:b/>
        <w:bCs/>
        <w:sz w:val="28"/>
        <w:szCs w:val="28"/>
      </w:rPr>
      <w:t>Р</w:t>
    </w:r>
    <w:proofErr w:type="gramEnd"/>
    <w:r>
      <w:rPr>
        <w:b/>
        <w:bCs/>
        <w:sz w:val="28"/>
        <w:szCs w:val="28"/>
        <w:lang w:val="en-US"/>
      </w:rPr>
      <w:t xml:space="preserve"> </w:t>
    </w:r>
  </w:p>
  <w:p w:rsidR="008A32B8" w:rsidRPr="00656066" w:rsidRDefault="008A32B8" w:rsidP="00312693">
    <w:pPr>
      <w:pStyle w:val="af4"/>
      <w:tabs>
        <w:tab w:val="clear" w:pos="4536"/>
        <w:tab w:val="clear" w:pos="9072"/>
        <w:tab w:val="right" w:pos="-4962"/>
      </w:tabs>
      <w:spacing w:line="360" w:lineRule="auto"/>
      <w:jc w:val="right"/>
      <w:rPr>
        <w:i/>
        <w:sz w:val="28"/>
        <w:szCs w:val="28"/>
      </w:rPr>
    </w:pPr>
    <w:r>
      <w:rPr>
        <w:i/>
        <w:sz w:val="28"/>
        <w:szCs w:val="28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E416A282"/>
    <w:lvl w:ilvl="0">
      <w:start w:val="1"/>
      <w:numFmt w:val="bullet"/>
      <w:pStyle w:val="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0F244F4C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none"/>
      <w:pStyle w:val="10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00000006"/>
    <w:multiLevelType w:val="multilevel"/>
    <w:tmpl w:val="00000006"/>
    <w:name w:val="WW8Num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7"/>
    <w:multiLevelType w:val="multilevel"/>
    <w:tmpl w:val="00000007"/>
    <w:name w:val="WW8Num7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A"/>
    <w:multiLevelType w:val="multilevel"/>
    <w:tmpl w:val="0000000A"/>
    <w:name w:val="WW8Num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Symbol" w:hAnsi="OpenSymbol" w:cs="Times New Roman"/>
      </w:rPr>
    </w:lvl>
    <w:lvl w:ilvl="1">
      <w:start w:val="2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multilevel"/>
    <w:tmpl w:val="0000000B"/>
    <w:name w:val="WW8Num11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2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64D6DED"/>
    <w:multiLevelType w:val="hybridMultilevel"/>
    <w:tmpl w:val="B694E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97F6F4D"/>
    <w:multiLevelType w:val="multilevel"/>
    <w:tmpl w:val="62D4CE22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2"/>
      <w:numFmt w:val="decimal"/>
      <w:lvlText w:val="%1.%2"/>
      <w:lvlJc w:val="left"/>
      <w:pPr>
        <w:ind w:left="189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4">
    <w:nsid w:val="0B171D30"/>
    <w:multiLevelType w:val="hybridMultilevel"/>
    <w:tmpl w:val="33F6E38A"/>
    <w:lvl w:ilvl="0" w:tplc="15D60DFE">
      <w:start w:val="1"/>
      <w:numFmt w:val="decimal"/>
      <w:lvlText w:val="8.%1"/>
      <w:lvlJc w:val="left"/>
      <w:pPr>
        <w:ind w:left="128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A801A1"/>
    <w:multiLevelType w:val="multilevel"/>
    <w:tmpl w:val="3A68F864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660"/>
      </w:pPr>
      <w:rPr>
        <w:rFonts w:hint="default"/>
      </w:rPr>
    </w:lvl>
    <w:lvl w:ilvl="2">
      <w:start w:val="22"/>
      <w:numFmt w:val="decimal"/>
      <w:lvlText w:val="%1.%2.%3"/>
      <w:lvlJc w:val="left"/>
      <w:pPr>
        <w:ind w:left="12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28" w:hanging="1800"/>
      </w:pPr>
      <w:rPr>
        <w:rFonts w:hint="default"/>
      </w:rPr>
    </w:lvl>
  </w:abstractNum>
  <w:abstractNum w:abstractNumId="16">
    <w:nsid w:val="0F030883"/>
    <w:multiLevelType w:val="hybridMultilevel"/>
    <w:tmpl w:val="91063BFA"/>
    <w:lvl w:ilvl="0" w:tplc="041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03E3C3F"/>
    <w:multiLevelType w:val="hybridMultilevel"/>
    <w:tmpl w:val="0166E7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B985092"/>
    <w:multiLevelType w:val="hybridMultilevel"/>
    <w:tmpl w:val="879AC4B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20">
    <w:nsid w:val="212E0883"/>
    <w:multiLevelType w:val="multilevel"/>
    <w:tmpl w:val="587A9B04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3E7102B"/>
    <w:multiLevelType w:val="hybridMultilevel"/>
    <w:tmpl w:val="3910AB68"/>
    <w:lvl w:ilvl="0" w:tplc="5790BC6C">
      <w:start w:val="1"/>
      <w:numFmt w:val="lowerLetter"/>
      <w:lvlText w:val="%1."/>
      <w:lvlJc w:val="left"/>
      <w:pPr>
        <w:ind w:left="1287" w:hanging="360"/>
      </w:pPr>
      <w:rPr>
        <w:rFonts w:hint="default"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9B1363"/>
    <w:multiLevelType w:val="hybridMultilevel"/>
    <w:tmpl w:val="D56E5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6D00C0E">
      <w:start w:val="1"/>
      <w:numFmt w:val="decimal"/>
      <w:lvlText w:val="%2)"/>
      <w:lvlJc w:val="left"/>
      <w:pPr>
        <w:ind w:left="1950" w:hanging="8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4C6D37"/>
    <w:multiLevelType w:val="hybridMultilevel"/>
    <w:tmpl w:val="A21EF8EE"/>
    <w:lvl w:ilvl="0" w:tplc="FC9EDEE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6B645B4"/>
    <w:multiLevelType w:val="multilevel"/>
    <w:tmpl w:val="B0A2BE08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75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47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3DDE4197"/>
    <w:multiLevelType w:val="multilevel"/>
    <w:tmpl w:val="05AACA2C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6">
    <w:nsid w:val="3EE33F9F"/>
    <w:multiLevelType w:val="hybridMultilevel"/>
    <w:tmpl w:val="E168EA6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3F039E"/>
    <w:multiLevelType w:val="multilevel"/>
    <w:tmpl w:val="F906DD1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8">
    <w:nsid w:val="4B7E6ECE"/>
    <w:multiLevelType w:val="multilevel"/>
    <w:tmpl w:val="DDB02FAC"/>
    <w:lvl w:ilvl="0">
      <w:start w:val="1"/>
      <w:numFmt w:val="decimal"/>
      <w:suff w:val="space"/>
      <w:lvlText w:val="%1"/>
      <w:lvlJc w:val="left"/>
      <w:pPr>
        <w:ind w:left="0" w:firstLine="851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a0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a0"/>
      <w:lvlText w:val="%1.%2.%3.%4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4320" w:hanging="1440"/>
      </w:pPr>
    </w:lvl>
  </w:abstractNum>
  <w:abstractNum w:abstractNumId="29">
    <w:nsid w:val="5B7F65CA"/>
    <w:multiLevelType w:val="multilevel"/>
    <w:tmpl w:val="6C405AF8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189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30">
    <w:nsid w:val="5CF02F0D"/>
    <w:multiLevelType w:val="multilevel"/>
    <w:tmpl w:val="85A0B48A"/>
    <w:lvl w:ilvl="0">
      <w:start w:val="11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356" w:hanging="63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1">
    <w:nsid w:val="5E3567CC"/>
    <w:multiLevelType w:val="hybridMultilevel"/>
    <w:tmpl w:val="9F4E065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>
    <w:nsid w:val="627A29A5"/>
    <w:multiLevelType w:val="multilevel"/>
    <w:tmpl w:val="C11A8134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6F5A2FC4"/>
    <w:multiLevelType w:val="hybridMultilevel"/>
    <w:tmpl w:val="69207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A3486"/>
    <w:multiLevelType w:val="hybridMultilevel"/>
    <w:tmpl w:val="8FFE9EBE"/>
    <w:lvl w:ilvl="0" w:tplc="E6CEFBD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3457237"/>
    <w:multiLevelType w:val="multilevel"/>
    <w:tmpl w:val="0BF4072E"/>
    <w:lvl w:ilvl="0">
      <w:start w:val="1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30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8" w:hanging="2160"/>
      </w:pPr>
      <w:rPr>
        <w:rFonts w:hint="default"/>
      </w:rPr>
    </w:lvl>
  </w:abstractNum>
  <w:abstractNum w:abstractNumId="36">
    <w:nsid w:val="73C10E44"/>
    <w:multiLevelType w:val="multilevel"/>
    <w:tmpl w:val="12C0D25C"/>
    <w:lvl w:ilvl="0">
      <w:start w:val="11"/>
      <w:numFmt w:val="decimal"/>
      <w:lvlText w:val="%1"/>
      <w:lvlJc w:val="left"/>
      <w:pPr>
        <w:ind w:left="1226" w:hanging="51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7">
    <w:nsid w:val="75673931"/>
    <w:multiLevelType w:val="hybridMultilevel"/>
    <w:tmpl w:val="B1DAB026"/>
    <w:lvl w:ilvl="0" w:tplc="74E0202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6268E0"/>
    <w:multiLevelType w:val="hybridMultilevel"/>
    <w:tmpl w:val="1BA4C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19"/>
  </w:num>
  <w:num w:numId="4">
    <w:abstractNumId w:val="1"/>
  </w:num>
  <w:num w:numId="5">
    <w:abstractNumId w:val="0"/>
  </w:num>
  <w:num w:numId="6">
    <w:abstractNumId w:val="28"/>
  </w:num>
  <w:num w:numId="7">
    <w:abstractNumId w:val="9"/>
  </w:num>
  <w:num w:numId="8">
    <w:abstractNumId w:val="15"/>
  </w:num>
  <w:num w:numId="9">
    <w:abstractNumId w:val="24"/>
  </w:num>
  <w:num w:numId="10">
    <w:abstractNumId w:val="34"/>
  </w:num>
  <w:num w:numId="11">
    <w:abstractNumId w:val="38"/>
  </w:num>
  <w:num w:numId="12">
    <w:abstractNumId w:val="25"/>
  </w:num>
  <w:num w:numId="13">
    <w:abstractNumId w:val="32"/>
  </w:num>
  <w:num w:numId="14">
    <w:abstractNumId w:val="29"/>
  </w:num>
  <w:num w:numId="15">
    <w:abstractNumId w:val="20"/>
  </w:num>
  <w:num w:numId="16">
    <w:abstractNumId w:val="13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6"/>
  </w:num>
  <w:num w:numId="23">
    <w:abstractNumId w:val="14"/>
  </w:num>
  <w:num w:numId="24">
    <w:abstractNumId w:val="36"/>
  </w:num>
  <w:num w:numId="25">
    <w:abstractNumId w:val="35"/>
  </w:num>
  <w:num w:numId="26">
    <w:abstractNumId w:val="30"/>
  </w:num>
  <w:num w:numId="27">
    <w:abstractNumId w:val="31"/>
  </w:num>
  <w:num w:numId="28">
    <w:abstractNumId w:val="27"/>
  </w:num>
  <w:num w:numId="29">
    <w:abstractNumId w:val="22"/>
  </w:num>
  <w:num w:numId="30">
    <w:abstractNumId w:val="17"/>
  </w:num>
  <w:num w:numId="31">
    <w:abstractNumId w:val="18"/>
  </w:num>
  <w:num w:numId="32">
    <w:abstractNumId w:val="33"/>
  </w:num>
  <w:num w:numId="33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cumentProtection w:edit="forms" w:enforcement="0"/>
  <w:defaultTabStop w:val="709"/>
  <w:autoHyphenation/>
  <w:hyphenationZone w:val="357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51EB4"/>
    <w:rsid w:val="00001346"/>
    <w:rsid w:val="00002525"/>
    <w:rsid w:val="00003A9B"/>
    <w:rsid w:val="000042FB"/>
    <w:rsid w:val="00004457"/>
    <w:rsid w:val="00005435"/>
    <w:rsid w:val="000100B3"/>
    <w:rsid w:val="000106E9"/>
    <w:rsid w:val="000120C5"/>
    <w:rsid w:val="00012707"/>
    <w:rsid w:val="00014AF9"/>
    <w:rsid w:val="00017706"/>
    <w:rsid w:val="0002081F"/>
    <w:rsid w:val="0002152A"/>
    <w:rsid w:val="000218B8"/>
    <w:rsid w:val="00022F3B"/>
    <w:rsid w:val="00023ABB"/>
    <w:rsid w:val="00023E9D"/>
    <w:rsid w:val="0002432A"/>
    <w:rsid w:val="00025F07"/>
    <w:rsid w:val="000300A8"/>
    <w:rsid w:val="00031FB0"/>
    <w:rsid w:val="0003261B"/>
    <w:rsid w:val="000335A1"/>
    <w:rsid w:val="00033822"/>
    <w:rsid w:val="000349F2"/>
    <w:rsid w:val="00034C95"/>
    <w:rsid w:val="0003572B"/>
    <w:rsid w:val="0003589E"/>
    <w:rsid w:val="0003685B"/>
    <w:rsid w:val="00036E2E"/>
    <w:rsid w:val="0003709D"/>
    <w:rsid w:val="0003730E"/>
    <w:rsid w:val="000373C6"/>
    <w:rsid w:val="000377DB"/>
    <w:rsid w:val="000401FF"/>
    <w:rsid w:val="000406D3"/>
    <w:rsid w:val="0004072F"/>
    <w:rsid w:val="00042B4A"/>
    <w:rsid w:val="0004381B"/>
    <w:rsid w:val="00043FEA"/>
    <w:rsid w:val="0004450C"/>
    <w:rsid w:val="00051EB4"/>
    <w:rsid w:val="000534B8"/>
    <w:rsid w:val="0005425E"/>
    <w:rsid w:val="00054CC4"/>
    <w:rsid w:val="00054E4C"/>
    <w:rsid w:val="00055728"/>
    <w:rsid w:val="000559E4"/>
    <w:rsid w:val="0005697A"/>
    <w:rsid w:val="000574A5"/>
    <w:rsid w:val="000574DB"/>
    <w:rsid w:val="00057972"/>
    <w:rsid w:val="00057BDE"/>
    <w:rsid w:val="00060E9F"/>
    <w:rsid w:val="00061E13"/>
    <w:rsid w:val="000622C4"/>
    <w:rsid w:val="00062591"/>
    <w:rsid w:val="00063308"/>
    <w:rsid w:val="000637AF"/>
    <w:rsid w:val="00066A9A"/>
    <w:rsid w:val="00066F9F"/>
    <w:rsid w:val="0007016C"/>
    <w:rsid w:val="00070E9D"/>
    <w:rsid w:val="00071A63"/>
    <w:rsid w:val="000724C3"/>
    <w:rsid w:val="00073F12"/>
    <w:rsid w:val="00074216"/>
    <w:rsid w:val="00074F98"/>
    <w:rsid w:val="000759B2"/>
    <w:rsid w:val="0008232F"/>
    <w:rsid w:val="000828F0"/>
    <w:rsid w:val="00084A0A"/>
    <w:rsid w:val="00085E97"/>
    <w:rsid w:val="00085F5A"/>
    <w:rsid w:val="00085FBD"/>
    <w:rsid w:val="0008651B"/>
    <w:rsid w:val="0008724F"/>
    <w:rsid w:val="0008749D"/>
    <w:rsid w:val="000900F8"/>
    <w:rsid w:val="000908A5"/>
    <w:rsid w:val="00090FBD"/>
    <w:rsid w:val="000928C4"/>
    <w:rsid w:val="00093BC1"/>
    <w:rsid w:val="00093C3E"/>
    <w:rsid w:val="00094AA4"/>
    <w:rsid w:val="000956B0"/>
    <w:rsid w:val="0009570D"/>
    <w:rsid w:val="00095979"/>
    <w:rsid w:val="00095EFF"/>
    <w:rsid w:val="00096999"/>
    <w:rsid w:val="000A0A38"/>
    <w:rsid w:val="000A0A96"/>
    <w:rsid w:val="000A1BC6"/>
    <w:rsid w:val="000A1D71"/>
    <w:rsid w:val="000A20D1"/>
    <w:rsid w:val="000A25D8"/>
    <w:rsid w:val="000A3850"/>
    <w:rsid w:val="000A38B3"/>
    <w:rsid w:val="000A3919"/>
    <w:rsid w:val="000A3B82"/>
    <w:rsid w:val="000A42C5"/>
    <w:rsid w:val="000A6666"/>
    <w:rsid w:val="000A78EF"/>
    <w:rsid w:val="000A7D6D"/>
    <w:rsid w:val="000B0BD3"/>
    <w:rsid w:val="000B155E"/>
    <w:rsid w:val="000B1601"/>
    <w:rsid w:val="000B2ECD"/>
    <w:rsid w:val="000B3E23"/>
    <w:rsid w:val="000B4373"/>
    <w:rsid w:val="000B79F0"/>
    <w:rsid w:val="000B7AE0"/>
    <w:rsid w:val="000B7EA1"/>
    <w:rsid w:val="000B7EDC"/>
    <w:rsid w:val="000C0D95"/>
    <w:rsid w:val="000C2D18"/>
    <w:rsid w:val="000C316E"/>
    <w:rsid w:val="000C3F13"/>
    <w:rsid w:val="000C4120"/>
    <w:rsid w:val="000C5B34"/>
    <w:rsid w:val="000C60A9"/>
    <w:rsid w:val="000C7350"/>
    <w:rsid w:val="000C763C"/>
    <w:rsid w:val="000C7A31"/>
    <w:rsid w:val="000D1601"/>
    <w:rsid w:val="000D3692"/>
    <w:rsid w:val="000D4562"/>
    <w:rsid w:val="000D5576"/>
    <w:rsid w:val="000D5633"/>
    <w:rsid w:val="000D5FF9"/>
    <w:rsid w:val="000E0431"/>
    <w:rsid w:val="000E0E45"/>
    <w:rsid w:val="000E1F9C"/>
    <w:rsid w:val="000E2698"/>
    <w:rsid w:val="000E2887"/>
    <w:rsid w:val="000E2FCA"/>
    <w:rsid w:val="000E3208"/>
    <w:rsid w:val="000E361F"/>
    <w:rsid w:val="000E3796"/>
    <w:rsid w:val="000E3FB5"/>
    <w:rsid w:val="000E40D3"/>
    <w:rsid w:val="000E4EDA"/>
    <w:rsid w:val="000E53DF"/>
    <w:rsid w:val="000E6BC2"/>
    <w:rsid w:val="000E7AB3"/>
    <w:rsid w:val="000F05FF"/>
    <w:rsid w:val="000F0A13"/>
    <w:rsid w:val="000F4E7C"/>
    <w:rsid w:val="000F5AEE"/>
    <w:rsid w:val="000F5C5F"/>
    <w:rsid w:val="000F67B5"/>
    <w:rsid w:val="000F6DDB"/>
    <w:rsid w:val="000F71A1"/>
    <w:rsid w:val="000F725C"/>
    <w:rsid w:val="000F7A72"/>
    <w:rsid w:val="000F7BAB"/>
    <w:rsid w:val="000F7E81"/>
    <w:rsid w:val="001015AB"/>
    <w:rsid w:val="00101671"/>
    <w:rsid w:val="00102477"/>
    <w:rsid w:val="0010337E"/>
    <w:rsid w:val="00104427"/>
    <w:rsid w:val="001067EC"/>
    <w:rsid w:val="00110817"/>
    <w:rsid w:val="00110CE4"/>
    <w:rsid w:val="001121A5"/>
    <w:rsid w:val="00112277"/>
    <w:rsid w:val="0011439F"/>
    <w:rsid w:val="0011463E"/>
    <w:rsid w:val="00116EAF"/>
    <w:rsid w:val="00122EFA"/>
    <w:rsid w:val="001235F7"/>
    <w:rsid w:val="00126ECE"/>
    <w:rsid w:val="00130385"/>
    <w:rsid w:val="00130553"/>
    <w:rsid w:val="001338E3"/>
    <w:rsid w:val="00136043"/>
    <w:rsid w:val="001362D6"/>
    <w:rsid w:val="001373D0"/>
    <w:rsid w:val="001374A6"/>
    <w:rsid w:val="00137E8A"/>
    <w:rsid w:val="0014056E"/>
    <w:rsid w:val="00141177"/>
    <w:rsid w:val="001413B4"/>
    <w:rsid w:val="0014269F"/>
    <w:rsid w:val="00143CE8"/>
    <w:rsid w:val="001446FA"/>
    <w:rsid w:val="00144FC2"/>
    <w:rsid w:val="001455D4"/>
    <w:rsid w:val="00146402"/>
    <w:rsid w:val="00151188"/>
    <w:rsid w:val="0015143B"/>
    <w:rsid w:val="00151B22"/>
    <w:rsid w:val="00151D77"/>
    <w:rsid w:val="0015383A"/>
    <w:rsid w:val="00153F0C"/>
    <w:rsid w:val="00153FF4"/>
    <w:rsid w:val="00155B93"/>
    <w:rsid w:val="001573EF"/>
    <w:rsid w:val="001616DA"/>
    <w:rsid w:val="001657E5"/>
    <w:rsid w:val="00165FA7"/>
    <w:rsid w:val="001674A8"/>
    <w:rsid w:val="00167E02"/>
    <w:rsid w:val="0017005B"/>
    <w:rsid w:val="00170FFC"/>
    <w:rsid w:val="00171A9B"/>
    <w:rsid w:val="001726E9"/>
    <w:rsid w:val="00172AA6"/>
    <w:rsid w:val="001738F5"/>
    <w:rsid w:val="0017502E"/>
    <w:rsid w:val="0017554E"/>
    <w:rsid w:val="00175C43"/>
    <w:rsid w:val="0017665D"/>
    <w:rsid w:val="00176B7A"/>
    <w:rsid w:val="00177368"/>
    <w:rsid w:val="00181869"/>
    <w:rsid w:val="001819AB"/>
    <w:rsid w:val="00181F01"/>
    <w:rsid w:val="00182972"/>
    <w:rsid w:val="0018334A"/>
    <w:rsid w:val="0018338E"/>
    <w:rsid w:val="00184ACC"/>
    <w:rsid w:val="001853BC"/>
    <w:rsid w:val="001873A7"/>
    <w:rsid w:val="00192DCC"/>
    <w:rsid w:val="001936F7"/>
    <w:rsid w:val="00194140"/>
    <w:rsid w:val="0019556B"/>
    <w:rsid w:val="0019588C"/>
    <w:rsid w:val="001959DB"/>
    <w:rsid w:val="0019657E"/>
    <w:rsid w:val="00196972"/>
    <w:rsid w:val="00196EB9"/>
    <w:rsid w:val="001A02EF"/>
    <w:rsid w:val="001A0751"/>
    <w:rsid w:val="001A2872"/>
    <w:rsid w:val="001A28B3"/>
    <w:rsid w:val="001A4E88"/>
    <w:rsid w:val="001A5C72"/>
    <w:rsid w:val="001A648D"/>
    <w:rsid w:val="001A651F"/>
    <w:rsid w:val="001A7477"/>
    <w:rsid w:val="001A7ED5"/>
    <w:rsid w:val="001B0FF0"/>
    <w:rsid w:val="001B45AD"/>
    <w:rsid w:val="001B5119"/>
    <w:rsid w:val="001B5824"/>
    <w:rsid w:val="001B781D"/>
    <w:rsid w:val="001B798F"/>
    <w:rsid w:val="001C02A4"/>
    <w:rsid w:val="001C064D"/>
    <w:rsid w:val="001C1587"/>
    <w:rsid w:val="001C17BE"/>
    <w:rsid w:val="001C203B"/>
    <w:rsid w:val="001C33F1"/>
    <w:rsid w:val="001C3618"/>
    <w:rsid w:val="001C55B2"/>
    <w:rsid w:val="001C5BA9"/>
    <w:rsid w:val="001C610D"/>
    <w:rsid w:val="001C6264"/>
    <w:rsid w:val="001C77A6"/>
    <w:rsid w:val="001D0200"/>
    <w:rsid w:val="001D09D6"/>
    <w:rsid w:val="001D30C3"/>
    <w:rsid w:val="001D3589"/>
    <w:rsid w:val="001E1C89"/>
    <w:rsid w:val="001E1FCD"/>
    <w:rsid w:val="001E445F"/>
    <w:rsid w:val="001E4DF4"/>
    <w:rsid w:val="001E5686"/>
    <w:rsid w:val="001E5CBF"/>
    <w:rsid w:val="001E65D9"/>
    <w:rsid w:val="001E6ED9"/>
    <w:rsid w:val="001E7506"/>
    <w:rsid w:val="001E7C9C"/>
    <w:rsid w:val="001F15B3"/>
    <w:rsid w:val="001F1CB5"/>
    <w:rsid w:val="001F1E6B"/>
    <w:rsid w:val="001F1EED"/>
    <w:rsid w:val="001F30DC"/>
    <w:rsid w:val="001F42E3"/>
    <w:rsid w:val="001F43CD"/>
    <w:rsid w:val="001F5984"/>
    <w:rsid w:val="00200307"/>
    <w:rsid w:val="00203E1C"/>
    <w:rsid w:val="00204059"/>
    <w:rsid w:val="00204BCC"/>
    <w:rsid w:val="00204D19"/>
    <w:rsid w:val="002055A6"/>
    <w:rsid w:val="00206BB2"/>
    <w:rsid w:val="00210D8B"/>
    <w:rsid w:val="002133A2"/>
    <w:rsid w:val="002137DC"/>
    <w:rsid w:val="0021430C"/>
    <w:rsid w:val="00214A1F"/>
    <w:rsid w:val="00214C94"/>
    <w:rsid w:val="00215B5D"/>
    <w:rsid w:val="00216253"/>
    <w:rsid w:val="002165AC"/>
    <w:rsid w:val="00216F3B"/>
    <w:rsid w:val="00222722"/>
    <w:rsid w:val="002227E9"/>
    <w:rsid w:val="002231D8"/>
    <w:rsid w:val="00224957"/>
    <w:rsid w:val="00224A6F"/>
    <w:rsid w:val="00224D02"/>
    <w:rsid w:val="00225331"/>
    <w:rsid w:val="002268CC"/>
    <w:rsid w:val="00226EB9"/>
    <w:rsid w:val="0022722F"/>
    <w:rsid w:val="00227C61"/>
    <w:rsid w:val="002308CF"/>
    <w:rsid w:val="00232DA8"/>
    <w:rsid w:val="00233901"/>
    <w:rsid w:val="002342D0"/>
    <w:rsid w:val="00234C60"/>
    <w:rsid w:val="00234F8F"/>
    <w:rsid w:val="00235132"/>
    <w:rsid w:val="002365DA"/>
    <w:rsid w:val="00237045"/>
    <w:rsid w:val="0024064D"/>
    <w:rsid w:val="00242A20"/>
    <w:rsid w:val="0024338E"/>
    <w:rsid w:val="002438B6"/>
    <w:rsid w:val="00244BF6"/>
    <w:rsid w:val="00247A3F"/>
    <w:rsid w:val="00247DA2"/>
    <w:rsid w:val="0025084B"/>
    <w:rsid w:val="00250AB2"/>
    <w:rsid w:val="00251DC9"/>
    <w:rsid w:val="00253463"/>
    <w:rsid w:val="00253DEB"/>
    <w:rsid w:val="00254AA7"/>
    <w:rsid w:val="00254DC3"/>
    <w:rsid w:val="002559C7"/>
    <w:rsid w:val="00257A5A"/>
    <w:rsid w:val="0026059B"/>
    <w:rsid w:val="002608A8"/>
    <w:rsid w:val="00260A68"/>
    <w:rsid w:val="0026314F"/>
    <w:rsid w:val="00263D46"/>
    <w:rsid w:val="00264A7F"/>
    <w:rsid w:val="0026664A"/>
    <w:rsid w:val="00266B82"/>
    <w:rsid w:val="002678D9"/>
    <w:rsid w:val="00270B6F"/>
    <w:rsid w:val="002714C5"/>
    <w:rsid w:val="00273A91"/>
    <w:rsid w:val="002740E3"/>
    <w:rsid w:val="00274367"/>
    <w:rsid w:val="002744B7"/>
    <w:rsid w:val="002746C0"/>
    <w:rsid w:val="002749BB"/>
    <w:rsid w:val="00276575"/>
    <w:rsid w:val="00276FDD"/>
    <w:rsid w:val="00277E04"/>
    <w:rsid w:val="00280BDE"/>
    <w:rsid w:val="00280D5F"/>
    <w:rsid w:val="0028102C"/>
    <w:rsid w:val="00281D35"/>
    <w:rsid w:val="002825F3"/>
    <w:rsid w:val="0028403E"/>
    <w:rsid w:val="002845D3"/>
    <w:rsid w:val="002846B8"/>
    <w:rsid w:val="00284A11"/>
    <w:rsid w:val="0028529B"/>
    <w:rsid w:val="002867AB"/>
    <w:rsid w:val="00286B45"/>
    <w:rsid w:val="00290397"/>
    <w:rsid w:val="00290A58"/>
    <w:rsid w:val="00291689"/>
    <w:rsid w:val="0029226A"/>
    <w:rsid w:val="0029333D"/>
    <w:rsid w:val="00293ACA"/>
    <w:rsid w:val="00295B16"/>
    <w:rsid w:val="00295E2A"/>
    <w:rsid w:val="00295EE6"/>
    <w:rsid w:val="0029627D"/>
    <w:rsid w:val="0029763C"/>
    <w:rsid w:val="002978ED"/>
    <w:rsid w:val="002A1321"/>
    <w:rsid w:val="002A4403"/>
    <w:rsid w:val="002A4A04"/>
    <w:rsid w:val="002A4CC6"/>
    <w:rsid w:val="002A5711"/>
    <w:rsid w:val="002A6450"/>
    <w:rsid w:val="002A7488"/>
    <w:rsid w:val="002A7F36"/>
    <w:rsid w:val="002B032F"/>
    <w:rsid w:val="002B09B7"/>
    <w:rsid w:val="002B21F6"/>
    <w:rsid w:val="002B2E32"/>
    <w:rsid w:val="002B35A5"/>
    <w:rsid w:val="002B3BE8"/>
    <w:rsid w:val="002B475A"/>
    <w:rsid w:val="002C142B"/>
    <w:rsid w:val="002C1D2A"/>
    <w:rsid w:val="002C296A"/>
    <w:rsid w:val="002C3247"/>
    <w:rsid w:val="002C3580"/>
    <w:rsid w:val="002C3CB2"/>
    <w:rsid w:val="002C4E27"/>
    <w:rsid w:val="002C6037"/>
    <w:rsid w:val="002D0B68"/>
    <w:rsid w:val="002D0FF4"/>
    <w:rsid w:val="002D11A5"/>
    <w:rsid w:val="002D11FE"/>
    <w:rsid w:val="002D264E"/>
    <w:rsid w:val="002D3357"/>
    <w:rsid w:val="002D3528"/>
    <w:rsid w:val="002D39D9"/>
    <w:rsid w:val="002D4804"/>
    <w:rsid w:val="002D4A3D"/>
    <w:rsid w:val="002D4BB2"/>
    <w:rsid w:val="002D4EE5"/>
    <w:rsid w:val="002D5510"/>
    <w:rsid w:val="002D626F"/>
    <w:rsid w:val="002D6615"/>
    <w:rsid w:val="002D6862"/>
    <w:rsid w:val="002D794D"/>
    <w:rsid w:val="002D7E95"/>
    <w:rsid w:val="002E1F6C"/>
    <w:rsid w:val="002E4941"/>
    <w:rsid w:val="002E4E8D"/>
    <w:rsid w:val="002E773B"/>
    <w:rsid w:val="002E789C"/>
    <w:rsid w:val="002E7F0B"/>
    <w:rsid w:val="002F0340"/>
    <w:rsid w:val="002F0A3E"/>
    <w:rsid w:val="002F146F"/>
    <w:rsid w:val="002F1949"/>
    <w:rsid w:val="002F3B10"/>
    <w:rsid w:val="002F3F1B"/>
    <w:rsid w:val="002F4E25"/>
    <w:rsid w:val="002F6A5A"/>
    <w:rsid w:val="002F7ACF"/>
    <w:rsid w:val="00300495"/>
    <w:rsid w:val="00302C93"/>
    <w:rsid w:val="00303AD9"/>
    <w:rsid w:val="003042D8"/>
    <w:rsid w:val="0030513D"/>
    <w:rsid w:val="00305604"/>
    <w:rsid w:val="00305EEC"/>
    <w:rsid w:val="00306A7F"/>
    <w:rsid w:val="003070DE"/>
    <w:rsid w:val="003079FD"/>
    <w:rsid w:val="00307D7C"/>
    <w:rsid w:val="00307EF3"/>
    <w:rsid w:val="00310D8E"/>
    <w:rsid w:val="0031136C"/>
    <w:rsid w:val="00311746"/>
    <w:rsid w:val="00312693"/>
    <w:rsid w:val="00312CB9"/>
    <w:rsid w:val="00314B53"/>
    <w:rsid w:val="00315945"/>
    <w:rsid w:val="003172FA"/>
    <w:rsid w:val="00317BEA"/>
    <w:rsid w:val="00321CA2"/>
    <w:rsid w:val="00321F50"/>
    <w:rsid w:val="00322A28"/>
    <w:rsid w:val="00323ABF"/>
    <w:rsid w:val="00324FF4"/>
    <w:rsid w:val="003266E2"/>
    <w:rsid w:val="00330C60"/>
    <w:rsid w:val="00331264"/>
    <w:rsid w:val="00331294"/>
    <w:rsid w:val="003312E4"/>
    <w:rsid w:val="003315B4"/>
    <w:rsid w:val="00335156"/>
    <w:rsid w:val="00335F04"/>
    <w:rsid w:val="00336ABB"/>
    <w:rsid w:val="003372E1"/>
    <w:rsid w:val="00337EDC"/>
    <w:rsid w:val="0034062A"/>
    <w:rsid w:val="00340B55"/>
    <w:rsid w:val="00340BDD"/>
    <w:rsid w:val="00341ABD"/>
    <w:rsid w:val="00345BB6"/>
    <w:rsid w:val="00345CA3"/>
    <w:rsid w:val="0034649E"/>
    <w:rsid w:val="00347BB0"/>
    <w:rsid w:val="00347D1D"/>
    <w:rsid w:val="00347D5D"/>
    <w:rsid w:val="00350AE9"/>
    <w:rsid w:val="00351076"/>
    <w:rsid w:val="003511BD"/>
    <w:rsid w:val="003545FD"/>
    <w:rsid w:val="0035481B"/>
    <w:rsid w:val="0035492B"/>
    <w:rsid w:val="003567F5"/>
    <w:rsid w:val="00356B34"/>
    <w:rsid w:val="0036193E"/>
    <w:rsid w:val="00363D5E"/>
    <w:rsid w:val="003642FF"/>
    <w:rsid w:val="00365047"/>
    <w:rsid w:val="003655FF"/>
    <w:rsid w:val="0036589B"/>
    <w:rsid w:val="00366804"/>
    <w:rsid w:val="00367921"/>
    <w:rsid w:val="00370938"/>
    <w:rsid w:val="00372955"/>
    <w:rsid w:val="00373BEA"/>
    <w:rsid w:val="00373E4A"/>
    <w:rsid w:val="003758AE"/>
    <w:rsid w:val="003772BD"/>
    <w:rsid w:val="003776D0"/>
    <w:rsid w:val="00377DFF"/>
    <w:rsid w:val="00380CC7"/>
    <w:rsid w:val="0038154E"/>
    <w:rsid w:val="00382527"/>
    <w:rsid w:val="00383A83"/>
    <w:rsid w:val="00384779"/>
    <w:rsid w:val="0038697F"/>
    <w:rsid w:val="00386FCC"/>
    <w:rsid w:val="003878C7"/>
    <w:rsid w:val="00387E1C"/>
    <w:rsid w:val="00391A77"/>
    <w:rsid w:val="003938D6"/>
    <w:rsid w:val="003956C3"/>
    <w:rsid w:val="003962CE"/>
    <w:rsid w:val="00396B21"/>
    <w:rsid w:val="00397562"/>
    <w:rsid w:val="00397622"/>
    <w:rsid w:val="003A08A4"/>
    <w:rsid w:val="003A2564"/>
    <w:rsid w:val="003A313A"/>
    <w:rsid w:val="003A5164"/>
    <w:rsid w:val="003A6007"/>
    <w:rsid w:val="003A6798"/>
    <w:rsid w:val="003B03E2"/>
    <w:rsid w:val="003B07DD"/>
    <w:rsid w:val="003B15C3"/>
    <w:rsid w:val="003B24DD"/>
    <w:rsid w:val="003B3E2B"/>
    <w:rsid w:val="003B5305"/>
    <w:rsid w:val="003B6BBB"/>
    <w:rsid w:val="003C004B"/>
    <w:rsid w:val="003C045F"/>
    <w:rsid w:val="003C1ADE"/>
    <w:rsid w:val="003C27AD"/>
    <w:rsid w:val="003C2AC9"/>
    <w:rsid w:val="003C3901"/>
    <w:rsid w:val="003C41FF"/>
    <w:rsid w:val="003C480A"/>
    <w:rsid w:val="003C4F66"/>
    <w:rsid w:val="003C585F"/>
    <w:rsid w:val="003C650E"/>
    <w:rsid w:val="003C7AC1"/>
    <w:rsid w:val="003D009D"/>
    <w:rsid w:val="003D03EA"/>
    <w:rsid w:val="003D1CA6"/>
    <w:rsid w:val="003D1E70"/>
    <w:rsid w:val="003D269E"/>
    <w:rsid w:val="003D7861"/>
    <w:rsid w:val="003E1E01"/>
    <w:rsid w:val="003E27D7"/>
    <w:rsid w:val="003E2BEF"/>
    <w:rsid w:val="003E32BC"/>
    <w:rsid w:val="003E3589"/>
    <w:rsid w:val="003E6951"/>
    <w:rsid w:val="003F122A"/>
    <w:rsid w:val="003F25F5"/>
    <w:rsid w:val="003F2DC3"/>
    <w:rsid w:val="003F40B9"/>
    <w:rsid w:val="003F5B50"/>
    <w:rsid w:val="004018C9"/>
    <w:rsid w:val="00401B1D"/>
    <w:rsid w:val="00403B1B"/>
    <w:rsid w:val="0040437C"/>
    <w:rsid w:val="00404509"/>
    <w:rsid w:val="00405A2A"/>
    <w:rsid w:val="00405C0D"/>
    <w:rsid w:val="00411466"/>
    <w:rsid w:val="00411687"/>
    <w:rsid w:val="004118AD"/>
    <w:rsid w:val="004127FD"/>
    <w:rsid w:val="00412A42"/>
    <w:rsid w:val="00412B88"/>
    <w:rsid w:val="00413CE3"/>
    <w:rsid w:val="004170F3"/>
    <w:rsid w:val="004201E9"/>
    <w:rsid w:val="004210F8"/>
    <w:rsid w:val="00421345"/>
    <w:rsid w:val="004224DB"/>
    <w:rsid w:val="00422E08"/>
    <w:rsid w:val="00423AAB"/>
    <w:rsid w:val="00423DA7"/>
    <w:rsid w:val="004257DA"/>
    <w:rsid w:val="00425913"/>
    <w:rsid w:val="004259C9"/>
    <w:rsid w:val="00425D95"/>
    <w:rsid w:val="00426DFF"/>
    <w:rsid w:val="00427DDA"/>
    <w:rsid w:val="00430548"/>
    <w:rsid w:val="00430A5C"/>
    <w:rsid w:val="004311EB"/>
    <w:rsid w:val="00435708"/>
    <w:rsid w:val="00436C2D"/>
    <w:rsid w:val="0043717F"/>
    <w:rsid w:val="00437B56"/>
    <w:rsid w:val="00440A53"/>
    <w:rsid w:val="0044378E"/>
    <w:rsid w:val="004440AF"/>
    <w:rsid w:val="00445572"/>
    <w:rsid w:val="00445D1C"/>
    <w:rsid w:val="00446FBA"/>
    <w:rsid w:val="00447058"/>
    <w:rsid w:val="004471F9"/>
    <w:rsid w:val="0044752E"/>
    <w:rsid w:val="00451848"/>
    <w:rsid w:val="004533F0"/>
    <w:rsid w:val="00454EB3"/>
    <w:rsid w:val="0045514C"/>
    <w:rsid w:val="00455BD8"/>
    <w:rsid w:val="00456755"/>
    <w:rsid w:val="00456AE3"/>
    <w:rsid w:val="00456B7F"/>
    <w:rsid w:val="004574F6"/>
    <w:rsid w:val="00457B8E"/>
    <w:rsid w:val="004603AE"/>
    <w:rsid w:val="00462C25"/>
    <w:rsid w:val="004631F5"/>
    <w:rsid w:val="00466220"/>
    <w:rsid w:val="0046673C"/>
    <w:rsid w:val="00467F76"/>
    <w:rsid w:val="00470A86"/>
    <w:rsid w:val="00470E23"/>
    <w:rsid w:val="00471496"/>
    <w:rsid w:val="00471673"/>
    <w:rsid w:val="004724F9"/>
    <w:rsid w:val="00472BA4"/>
    <w:rsid w:val="004734BC"/>
    <w:rsid w:val="004742CC"/>
    <w:rsid w:val="00476101"/>
    <w:rsid w:val="004775F4"/>
    <w:rsid w:val="00477BEE"/>
    <w:rsid w:val="0048020A"/>
    <w:rsid w:val="00480D44"/>
    <w:rsid w:val="0048247C"/>
    <w:rsid w:val="00482C67"/>
    <w:rsid w:val="00482FEF"/>
    <w:rsid w:val="0048326B"/>
    <w:rsid w:val="004850FF"/>
    <w:rsid w:val="004857AA"/>
    <w:rsid w:val="004867FE"/>
    <w:rsid w:val="00486B12"/>
    <w:rsid w:val="00486D9A"/>
    <w:rsid w:val="0048748E"/>
    <w:rsid w:val="004877E0"/>
    <w:rsid w:val="00487A5D"/>
    <w:rsid w:val="00490549"/>
    <w:rsid w:val="0049087A"/>
    <w:rsid w:val="00490F07"/>
    <w:rsid w:val="00491C14"/>
    <w:rsid w:val="00492988"/>
    <w:rsid w:val="00492E8D"/>
    <w:rsid w:val="004966E6"/>
    <w:rsid w:val="00496F2C"/>
    <w:rsid w:val="00497D5F"/>
    <w:rsid w:val="004A0774"/>
    <w:rsid w:val="004A406D"/>
    <w:rsid w:val="004A5662"/>
    <w:rsid w:val="004A655F"/>
    <w:rsid w:val="004A7507"/>
    <w:rsid w:val="004A76BC"/>
    <w:rsid w:val="004A7CB8"/>
    <w:rsid w:val="004B0B16"/>
    <w:rsid w:val="004B3108"/>
    <w:rsid w:val="004B3EE0"/>
    <w:rsid w:val="004B43C8"/>
    <w:rsid w:val="004B56DD"/>
    <w:rsid w:val="004B6475"/>
    <w:rsid w:val="004B77EB"/>
    <w:rsid w:val="004C07D9"/>
    <w:rsid w:val="004C0EB8"/>
    <w:rsid w:val="004C1805"/>
    <w:rsid w:val="004C24FE"/>
    <w:rsid w:val="004C2EE9"/>
    <w:rsid w:val="004C696D"/>
    <w:rsid w:val="004D0ED6"/>
    <w:rsid w:val="004D2F5B"/>
    <w:rsid w:val="004D3565"/>
    <w:rsid w:val="004D39B4"/>
    <w:rsid w:val="004D3DEB"/>
    <w:rsid w:val="004D5647"/>
    <w:rsid w:val="004D568D"/>
    <w:rsid w:val="004D6136"/>
    <w:rsid w:val="004D61A1"/>
    <w:rsid w:val="004D669B"/>
    <w:rsid w:val="004D6C63"/>
    <w:rsid w:val="004D6DD4"/>
    <w:rsid w:val="004E2DA4"/>
    <w:rsid w:val="004E442E"/>
    <w:rsid w:val="004E483C"/>
    <w:rsid w:val="004E58CD"/>
    <w:rsid w:val="004E7394"/>
    <w:rsid w:val="004E757E"/>
    <w:rsid w:val="004F257E"/>
    <w:rsid w:val="004F2A75"/>
    <w:rsid w:val="004F2AE6"/>
    <w:rsid w:val="004F363F"/>
    <w:rsid w:val="004F4F6D"/>
    <w:rsid w:val="004F5F82"/>
    <w:rsid w:val="004F7A08"/>
    <w:rsid w:val="0050078F"/>
    <w:rsid w:val="00503CB3"/>
    <w:rsid w:val="005055A9"/>
    <w:rsid w:val="00505F7A"/>
    <w:rsid w:val="0050680D"/>
    <w:rsid w:val="00506DB7"/>
    <w:rsid w:val="005102E2"/>
    <w:rsid w:val="00512E92"/>
    <w:rsid w:val="005139EC"/>
    <w:rsid w:val="00514135"/>
    <w:rsid w:val="00514501"/>
    <w:rsid w:val="00514821"/>
    <w:rsid w:val="00514CB6"/>
    <w:rsid w:val="00514D24"/>
    <w:rsid w:val="00516377"/>
    <w:rsid w:val="00517845"/>
    <w:rsid w:val="00520884"/>
    <w:rsid w:val="00520CE3"/>
    <w:rsid w:val="00520DDC"/>
    <w:rsid w:val="00521019"/>
    <w:rsid w:val="00521025"/>
    <w:rsid w:val="00521996"/>
    <w:rsid w:val="00521B81"/>
    <w:rsid w:val="00521FEA"/>
    <w:rsid w:val="00522A1A"/>
    <w:rsid w:val="00524CD5"/>
    <w:rsid w:val="0052683F"/>
    <w:rsid w:val="00526870"/>
    <w:rsid w:val="00530A9A"/>
    <w:rsid w:val="005317AD"/>
    <w:rsid w:val="00532CDB"/>
    <w:rsid w:val="00532E45"/>
    <w:rsid w:val="00532FF2"/>
    <w:rsid w:val="00533991"/>
    <w:rsid w:val="00535164"/>
    <w:rsid w:val="00535F17"/>
    <w:rsid w:val="00536C75"/>
    <w:rsid w:val="005414A9"/>
    <w:rsid w:val="00541816"/>
    <w:rsid w:val="005421D0"/>
    <w:rsid w:val="005448DC"/>
    <w:rsid w:val="00550EE9"/>
    <w:rsid w:val="00551A61"/>
    <w:rsid w:val="00553C28"/>
    <w:rsid w:val="0055421C"/>
    <w:rsid w:val="00554314"/>
    <w:rsid w:val="00560CEE"/>
    <w:rsid w:val="00561435"/>
    <w:rsid w:val="00561476"/>
    <w:rsid w:val="00561D05"/>
    <w:rsid w:val="005627E6"/>
    <w:rsid w:val="00562847"/>
    <w:rsid w:val="00564F44"/>
    <w:rsid w:val="005659BB"/>
    <w:rsid w:val="00570347"/>
    <w:rsid w:val="0057070B"/>
    <w:rsid w:val="00571DA8"/>
    <w:rsid w:val="00571F77"/>
    <w:rsid w:val="00573B99"/>
    <w:rsid w:val="00574743"/>
    <w:rsid w:val="00575A35"/>
    <w:rsid w:val="00583CBA"/>
    <w:rsid w:val="00585E33"/>
    <w:rsid w:val="00586AD1"/>
    <w:rsid w:val="00586D72"/>
    <w:rsid w:val="00587351"/>
    <w:rsid w:val="00587709"/>
    <w:rsid w:val="00593BDB"/>
    <w:rsid w:val="00593E4E"/>
    <w:rsid w:val="00596979"/>
    <w:rsid w:val="00597423"/>
    <w:rsid w:val="005A0825"/>
    <w:rsid w:val="005A2343"/>
    <w:rsid w:val="005A3C33"/>
    <w:rsid w:val="005A563A"/>
    <w:rsid w:val="005A6179"/>
    <w:rsid w:val="005A6FA4"/>
    <w:rsid w:val="005B2014"/>
    <w:rsid w:val="005B219D"/>
    <w:rsid w:val="005B2FE1"/>
    <w:rsid w:val="005B3472"/>
    <w:rsid w:val="005B3488"/>
    <w:rsid w:val="005B3714"/>
    <w:rsid w:val="005B472F"/>
    <w:rsid w:val="005B5EBA"/>
    <w:rsid w:val="005B6AF5"/>
    <w:rsid w:val="005B7529"/>
    <w:rsid w:val="005C05C4"/>
    <w:rsid w:val="005C0B7B"/>
    <w:rsid w:val="005C14AB"/>
    <w:rsid w:val="005C15C6"/>
    <w:rsid w:val="005C1D55"/>
    <w:rsid w:val="005C3679"/>
    <w:rsid w:val="005C4C19"/>
    <w:rsid w:val="005C4DC9"/>
    <w:rsid w:val="005C5840"/>
    <w:rsid w:val="005C6331"/>
    <w:rsid w:val="005C66F7"/>
    <w:rsid w:val="005D0C85"/>
    <w:rsid w:val="005D141D"/>
    <w:rsid w:val="005D1797"/>
    <w:rsid w:val="005D19ED"/>
    <w:rsid w:val="005D3926"/>
    <w:rsid w:val="005D454B"/>
    <w:rsid w:val="005D4DED"/>
    <w:rsid w:val="005D52C0"/>
    <w:rsid w:val="005D64B1"/>
    <w:rsid w:val="005D6DF6"/>
    <w:rsid w:val="005D7E0B"/>
    <w:rsid w:val="005E13F8"/>
    <w:rsid w:val="005E2071"/>
    <w:rsid w:val="005E4D9B"/>
    <w:rsid w:val="005E6324"/>
    <w:rsid w:val="005E7684"/>
    <w:rsid w:val="005F0694"/>
    <w:rsid w:val="005F29FD"/>
    <w:rsid w:val="005F2CB2"/>
    <w:rsid w:val="005F3092"/>
    <w:rsid w:val="005F3176"/>
    <w:rsid w:val="005F5976"/>
    <w:rsid w:val="005F6DD8"/>
    <w:rsid w:val="005F73F7"/>
    <w:rsid w:val="005F7721"/>
    <w:rsid w:val="005F7BB3"/>
    <w:rsid w:val="005F7F4D"/>
    <w:rsid w:val="0060043D"/>
    <w:rsid w:val="006004AA"/>
    <w:rsid w:val="0060267B"/>
    <w:rsid w:val="00603602"/>
    <w:rsid w:val="00603662"/>
    <w:rsid w:val="00604063"/>
    <w:rsid w:val="00604866"/>
    <w:rsid w:val="00604FE0"/>
    <w:rsid w:val="00606376"/>
    <w:rsid w:val="0060713D"/>
    <w:rsid w:val="0061046D"/>
    <w:rsid w:val="00610DBD"/>
    <w:rsid w:val="00612007"/>
    <w:rsid w:val="00612A20"/>
    <w:rsid w:val="0061409E"/>
    <w:rsid w:val="0061498A"/>
    <w:rsid w:val="006163D7"/>
    <w:rsid w:val="00616A9B"/>
    <w:rsid w:val="00616E8B"/>
    <w:rsid w:val="00617F95"/>
    <w:rsid w:val="006205B0"/>
    <w:rsid w:val="00620B2D"/>
    <w:rsid w:val="00621345"/>
    <w:rsid w:val="0062140E"/>
    <w:rsid w:val="00621DF8"/>
    <w:rsid w:val="00622A27"/>
    <w:rsid w:val="00623399"/>
    <w:rsid w:val="00623BA4"/>
    <w:rsid w:val="006240DA"/>
    <w:rsid w:val="006242D9"/>
    <w:rsid w:val="00624776"/>
    <w:rsid w:val="00624EC5"/>
    <w:rsid w:val="00632452"/>
    <w:rsid w:val="00633447"/>
    <w:rsid w:val="00634130"/>
    <w:rsid w:val="006350CE"/>
    <w:rsid w:val="00636B72"/>
    <w:rsid w:val="006371B5"/>
    <w:rsid w:val="00637516"/>
    <w:rsid w:val="00644A6C"/>
    <w:rsid w:val="0064648B"/>
    <w:rsid w:val="00646904"/>
    <w:rsid w:val="006473B8"/>
    <w:rsid w:val="006476DE"/>
    <w:rsid w:val="00650E99"/>
    <w:rsid w:val="00652C5C"/>
    <w:rsid w:val="00653BA6"/>
    <w:rsid w:val="006543F8"/>
    <w:rsid w:val="0065529C"/>
    <w:rsid w:val="00656066"/>
    <w:rsid w:val="006567D2"/>
    <w:rsid w:val="00657677"/>
    <w:rsid w:val="00660A17"/>
    <w:rsid w:val="00660C2A"/>
    <w:rsid w:val="00660DDC"/>
    <w:rsid w:val="00662396"/>
    <w:rsid w:val="0066339E"/>
    <w:rsid w:val="0066362B"/>
    <w:rsid w:val="0066464F"/>
    <w:rsid w:val="00665552"/>
    <w:rsid w:val="006657A6"/>
    <w:rsid w:val="00666061"/>
    <w:rsid w:val="006660FB"/>
    <w:rsid w:val="00667C8C"/>
    <w:rsid w:val="00667D94"/>
    <w:rsid w:val="00670533"/>
    <w:rsid w:val="00670F0A"/>
    <w:rsid w:val="0067161C"/>
    <w:rsid w:val="006735C0"/>
    <w:rsid w:val="00674CC1"/>
    <w:rsid w:val="00674FB0"/>
    <w:rsid w:val="00675CD8"/>
    <w:rsid w:val="00677F3C"/>
    <w:rsid w:val="00680C85"/>
    <w:rsid w:val="00681D33"/>
    <w:rsid w:val="00682AB6"/>
    <w:rsid w:val="00682EA0"/>
    <w:rsid w:val="00683C46"/>
    <w:rsid w:val="0068426F"/>
    <w:rsid w:val="006845A3"/>
    <w:rsid w:val="0068697E"/>
    <w:rsid w:val="00686BDD"/>
    <w:rsid w:val="00691FFC"/>
    <w:rsid w:val="00692B99"/>
    <w:rsid w:val="0069311C"/>
    <w:rsid w:val="00693CD0"/>
    <w:rsid w:val="00693FC8"/>
    <w:rsid w:val="006943B5"/>
    <w:rsid w:val="00695D13"/>
    <w:rsid w:val="00697542"/>
    <w:rsid w:val="006A101E"/>
    <w:rsid w:val="006A11E3"/>
    <w:rsid w:val="006A49A6"/>
    <w:rsid w:val="006A4ACA"/>
    <w:rsid w:val="006A5C94"/>
    <w:rsid w:val="006A607D"/>
    <w:rsid w:val="006A61CE"/>
    <w:rsid w:val="006A6ADF"/>
    <w:rsid w:val="006A752C"/>
    <w:rsid w:val="006A7B48"/>
    <w:rsid w:val="006A7C65"/>
    <w:rsid w:val="006B005F"/>
    <w:rsid w:val="006B1B8C"/>
    <w:rsid w:val="006B23F4"/>
    <w:rsid w:val="006B2984"/>
    <w:rsid w:val="006B3F58"/>
    <w:rsid w:val="006B46A7"/>
    <w:rsid w:val="006B4C1D"/>
    <w:rsid w:val="006B4FFA"/>
    <w:rsid w:val="006B5893"/>
    <w:rsid w:val="006B652F"/>
    <w:rsid w:val="006B6FC7"/>
    <w:rsid w:val="006B74B0"/>
    <w:rsid w:val="006B7826"/>
    <w:rsid w:val="006B7998"/>
    <w:rsid w:val="006C0B79"/>
    <w:rsid w:val="006C5625"/>
    <w:rsid w:val="006D0810"/>
    <w:rsid w:val="006D0BFD"/>
    <w:rsid w:val="006D0C91"/>
    <w:rsid w:val="006D0DE5"/>
    <w:rsid w:val="006D1730"/>
    <w:rsid w:val="006D17D2"/>
    <w:rsid w:val="006D2D3D"/>
    <w:rsid w:val="006D4A04"/>
    <w:rsid w:val="006D4E01"/>
    <w:rsid w:val="006D675D"/>
    <w:rsid w:val="006D6990"/>
    <w:rsid w:val="006D6E2D"/>
    <w:rsid w:val="006D6E96"/>
    <w:rsid w:val="006D7F5E"/>
    <w:rsid w:val="006E1762"/>
    <w:rsid w:val="006E28E6"/>
    <w:rsid w:val="006E2A9D"/>
    <w:rsid w:val="006E2D86"/>
    <w:rsid w:val="006E39AC"/>
    <w:rsid w:val="006E543B"/>
    <w:rsid w:val="006E6645"/>
    <w:rsid w:val="006E69FA"/>
    <w:rsid w:val="006E7988"/>
    <w:rsid w:val="006E7D49"/>
    <w:rsid w:val="006F1B55"/>
    <w:rsid w:val="006F2219"/>
    <w:rsid w:val="006F23A5"/>
    <w:rsid w:val="006F33B1"/>
    <w:rsid w:val="006F399A"/>
    <w:rsid w:val="006F54F5"/>
    <w:rsid w:val="006F6257"/>
    <w:rsid w:val="006F6492"/>
    <w:rsid w:val="006F72B8"/>
    <w:rsid w:val="006F74F7"/>
    <w:rsid w:val="006F7889"/>
    <w:rsid w:val="006F7B89"/>
    <w:rsid w:val="006F7BCF"/>
    <w:rsid w:val="00700765"/>
    <w:rsid w:val="00701CED"/>
    <w:rsid w:val="00702BE2"/>
    <w:rsid w:val="00702D0F"/>
    <w:rsid w:val="00702DBF"/>
    <w:rsid w:val="00704D50"/>
    <w:rsid w:val="0070536A"/>
    <w:rsid w:val="00705736"/>
    <w:rsid w:val="00705FF5"/>
    <w:rsid w:val="0070683F"/>
    <w:rsid w:val="00706B51"/>
    <w:rsid w:val="00707455"/>
    <w:rsid w:val="007075F2"/>
    <w:rsid w:val="00712058"/>
    <w:rsid w:val="007129F3"/>
    <w:rsid w:val="0071709F"/>
    <w:rsid w:val="00722BD0"/>
    <w:rsid w:val="00725C9F"/>
    <w:rsid w:val="0073092D"/>
    <w:rsid w:val="0073135E"/>
    <w:rsid w:val="007333A1"/>
    <w:rsid w:val="00733969"/>
    <w:rsid w:val="00733DB0"/>
    <w:rsid w:val="00734A1A"/>
    <w:rsid w:val="00734C13"/>
    <w:rsid w:val="00734C29"/>
    <w:rsid w:val="007353A5"/>
    <w:rsid w:val="00736204"/>
    <w:rsid w:val="00740D6D"/>
    <w:rsid w:val="00741C8E"/>
    <w:rsid w:val="0074287B"/>
    <w:rsid w:val="00743776"/>
    <w:rsid w:val="007437CF"/>
    <w:rsid w:val="007444BB"/>
    <w:rsid w:val="00744555"/>
    <w:rsid w:val="007457DC"/>
    <w:rsid w:val="00746726"/>
    <w:rsid w:val="00746A74"/>
    <w:rsid w:val="0075107F"/>
    <w:rsid w:val="0075191A"/>
    <w:rsid w:val="0075238A"/>
    <w:rsid w:val="00754D9C"/>
    <w:rsid w:val="00760D10"/>
    <w:rsid w:val="00763AD4"/>
    <w:rsid w:val="007647AD"/>
    <w:rsid w:val="007648AD"/>
    <w:rsid w:val="00765D2B"/>
    <w:rsid w:val="00766F45"/>
    <w:rsid w:val="007700FB"/>
    <w:rsid w:val="00770289"/>
    <w:rsid w:val="00770DBA"/>
    <w:rsid w:val="00772829"/>
    <w:rsid w:val="0077318C"/>
    <w:rsid w:val="00774BA3"/>
    <w:rsid w:val="0077501A"/>
    <w:rsid w:val="00775EB1"/>
    <w:rsid w:val="007760C8"/>
    <w:rsid w:val="00776B73"/>
    <w:rsid w:val="00777831"/>
    <w:rsid w:val="00777968"/>
    <w:rsid w:val="007809E4"/>
    <w:rsid w:val="0078206C"/>
    <w:rsid w:val="0078247D"/>
    <w:rsid w:val="00783E73"/>
    <w:rsid w:val="0078457A"/>
    <w:rsid w:val="00784A85"/>
    <w:rsid w:val="00784FCC"/>
    <w:rsid w:val="00790261"/>
    <w:rsid w:val="0079060E"/>
    <w:rsid w:val="00793D24"/>
    <w:rsid w:val="00797B88"/>
    <w:rsid w:val="007A080E"/>
    <w:rsid w:val="007A1C08"/>
    <w:rsid w:val="007A21B6"/>
    <w:rsid w:val="007A354D"/>
    <w:rsid w:val="007A3A9A"/>
    <w:rsid w:val="007A3C19"/>
    <w:rsid w:val="007A3D61"/>
    <w:rsid w:val="007A791E"/>
    <w:rsid w:val="007B0877"/>
    <w:rsid w:val="007B1343"/>
    <w:rsid w:val="007B1701"/>
    <w:rsid w:val="007B1BCD"/>
    <w:rsid w:val="007B1F27"/>
    <w:rsid w:val="007B30E0"/>
    <w:rsid w:val="007B3D76"/>
    <w:rsid w:val="007B67AB"/>
    <w:rsid w:val="007B7CC2"/>
    <w:rsid w:val="007C0781"/>
    <w:rsid w:val="007C0C08"/>
    <w:rsid w:val="007C0E9B"/>
    <w:rsid w:val="007C225D"/>
    <w:rsid w:val="007C300C"/>
    <w:rsid w:val="007C462B"/>
    <w:rsid w:val="007C54AF"/>
    <w:rsid w:val="007C5B3D"/>
    <w:rsid w:val="007C5CA6"/>
    <w:rsid w:val="007C6887"/>
    <w:rsid w:val="007C6E6D"/>
    <w:rsid w:val="007C7326"/>
    <w:rsid w:val="007C74E5"/>
    <w:rsid w:val="007C7B39"/>
    <w:rsid w:val="007C7E6F"/>
    <w:rsid w:val="007C7EAB"/>
    <w:rsid w:val="007D197F"/>
    <w:rsid w:val="007D2DD1"/>
    <w:rsid w:val="007D32F2"/>
    <w:rsid w:val="007D4188"/>
    <w:rsid w:val="007D465B"/>
    <w:rsid w:val="007E0278"/>
    <w:rsid w:val="007E0A75"/>
    <w:rsid w:val="007E0E07"/>
    <w:rsid w:val="007E1824"/>
    <w:rsid w:val="007E1E44"/>
    <w:rsid w:val="007E4AAD"/>
    <w:rsid w:val="007E4C74"/>
    <w:rsid w:val="007E738F"/>
    <w:rsid w:val="007E78CD"/>
    <w:rsid w:val="007F075B"/>
    <w:rsid w:val="007F28A0"/>
    <w:rsid w:val="007F2910"/>
    <w:rsid w:val="007F42DE"/>
    <w:rsid w:val="007F59F4"/>
    <w:rsid w:val="007F5AC9"/>
    <w:rsid w:val="007F6BBB"/>
    <w:rsid w:val="0080137D"/>
    <w:rsid w:val="00801D08"/>
    <w:rsid w:val="00802490"/>
    <w:rsid w:val="008034A3"/>
    <w:rsid w:val="00803CF0"/>
    <w:rsid w:val="00803DD0"/>
    <w:rsid w:val="008049F3"/>
    <w:rsid w:val="00804CF9"/>
    <w:rsid w:val="0080557A"/>
    <w:rsid w:val="00805C1D"/>
    <w:rsid w:val="00810379"/>
    <w:rsid w:val="008104DA"/>
    <w:rsid w:val="00810DAF"/>
    <w:rsid w:val="00811571"/>
    <w:rsid w:val="008124E1"/>
    <w:rsid w:val="008137EB"/>
    <w:rsid w:val="00815C36"/>
    <w:rsid w:val="00816EDC"/>
    <w:rsid w:val="00820107"/>
    <w:rsid w:val="00821EEF"/>
    <w:rsid w:val="008223FC"/>
    <w:rsid w:val="00822675"/>
    <w:rsid w:val="00824735"/>
    <w:rsid w:val="00824AB1"/>
    <w:rsid w:val="00825E15"/>
    <w:rsid w:val="00826C25"/>
    <w:rsid w:val="00827B47"/>
    <w:rsid w:val="0083187D"/>
    <w:rsid w:val="00831E97"/>
    <w:rsid w:val="008332F1"/>
    <w:rsid w:val="008337C1"/>
    <w:rsid w:val="0083401E"/>
    <w:rsid w:val="008355D1"/>
    <w:rsid w:val="00837F6D"/>
    <w:rsid w:val="00837F72"/>
    <w:rsid w:val="0084070C"/>
    <w:rsid w:val="00840D70"/>
    <w:rsid w:val="008415B3"/>
    <w:rsid w:val="00841E8F"/>
    <w:rsid w:val="00841EE1"/>
    <w:rsid w:val="008427A4"/>
    <w:rsid w:val="0084299F"/>
    <w:rsid w:val="008439A5"/>
    <w:rsid w:val="008444E5"/>
    <w:rsid w:val="0084548A"/>
    <w:rsid w:val="00846B3D"/>
    <w:rsid w:val="008502A2"/>
    <w:rsid w:val="00850F80"/>
    <w:rsid w:val="008511BB"/>
    <w:rsid w:val="00852A13"/>
    <w:rsid w:val="00852FA7"/>
    <w:rsid w:val="00852FCC"/>
    <w:rsid w:val="00853692"/>
    <w:rsid w:val="008541D8"/>
    <w:rsid w:val="00854F2E"/>
    <w:rsid w:val="008551B8"/>
    <w:rsid w:val="008555DB"/>
    <w:rsid w:val="00856E71"/>
    <w:rsid w:val="0086077B"/>
    <w:rsid w:val="008615D4"/>
    <w:rsid w:val="00861851"/>
    <w:rsid w:val="00863A2D"/>
    <w:rsid w:val="00863B0F"/>
    <w:rsid w:val="00863FBE"/>
    <w:rsid w:val="00864A5D"/>
    <w:rsid w:val="0086536A"/>
    <w:rsid w:val="008662B1"/>
    <w:rsid w:val="00866746"/>
    <w:rsid w:val="00866830"/>
    <w:rsid w:val="00866EBD"/>
    <w:rsid w:val="008700F5"/>
    <w:rsid w:val="00870727"/>
    <w:rsid w:val="00870F7B"/>
    <w:rsid w:val="008716A9"/>
    <w:rsid w:val="00872309"/>
    <w:rsid w:val="00872839"/>
    <w:rsid w:val="0087367F"/>
    <w:rsid w:val="008749F9"/>
    <w:rsid w:val="00875E21"/>
    <w:rsid w:val="008763EC"/>
    <w:rsid w:val="00876EB3"/>
    <w:rsid w:val="00877E91"/>
    <w:rsid w:val="00880D97"/>
    <w:rsid w:val="00881319"/>
    <w:rsid w:val="008813D6"/>
    <w:rsid w:val="00881B17"/>
    <w:rsid w:val="00881C7C"/>
    <w:rsid w:val="00882A52"/>
    <w:rsid w:val="00882A5D"/>
    <w:rsid w:val="00883578"/>
    <w:rsid w:val="00883718"/>
    <w:rsid w:val="0088584C"/>
    <w:rsid w:val="00891341"/>
    <w:rsid w:val="0089147D"/>
    <w:rsid w:val="00891C13"/>
    <w:rsid w:val="008923F1"/>
    <w:rsid w:val="008927DA"/>
    <w:rsid w:val="0089307D"/>
    <w:rsid w:val="00894038"/>
    <w:rsid w:val="008952C1"/>
    <w:rsid w:val="008A05FC"/>
    <w:rsid w:val="008A2C37"/>
    <w:rsid w:val="008A3072"/>
    <w:rsid w:val="008A32B8"/>
    <w:rsid w:val="008A6042"/>
    <w:rsid w:val="008A6A00"/>
    <w:rsid w:val="008B2A06"/>
    <w:rsid w:val="008B35A9"/>
    <w:rsid w:val="008B46E6"/>
    <w:rsid w:val="008B4A1E"/>
    <w:rsid w:val="008B5D73"/>
    <w:rsid w:val="008B67BF"/>
    <w:rsid w:val="008B724F"/>
    <w:rsid w:val="008B7262"/>
    <w:rsid w:val="008B75B9"/>
    <w:rsid w:val="008B7F62"/>
    <w:rsid w:val="008C1216"/>
    <w:rsid w:val="008C2135"/>
    <w:rsid w:val="008C364E"/>
    <w:rsid w:val="008C70DD"/>
    <w:rsid w:val="008D07A8"/>
    <w:rsid w:val="008D1307"/>
    <w:rsid w:val="008D179A"/>
    <w:rsid w:val="008D3D4C"/>
    <w:rsid w:val="008D4245"/>
    <w:rsid w:val="008D486F"/>
    <w:rsid w:val="008D5A61"/>
    <w:rsid w:val="008D75B8"/>
    <w:rsid w:val="008D7D9B"/>
    <w:rsid w:val="008E1176"/>
    <w:rsid w:val="008E29F0"/>
    <w:rsid w:val="008E3ECF"/>
    <w:rsid w:val="008E4138"/>
    <w:rsid w:val="008E592F"/>
    <w:rsid w:val="008E5AB9"/>
    <w:rsid w:val="008E5C5D"/>
    <w:rsid w:val="008E6254"/>
    <w:rsid w:val="008E6CC3"/>
    <w:rsid w:val="008F35B8"/>
    <w:rsid w:val="008F3C5E"/>
    <w:rsid w:val="008F44C8"/>
    <w:rsid w:val="008F5BE9"/>
    <w:rsid w:val="00900A7E"/>
    <w:rsid w:val="00900D7D"/>
    <w:rsid w:val="00900EDD"/>
    <w:rsid w:val="00900F65"/>
    <w:rsid w:val="0090190F"/>
    <w:rsid w:val="00902D36"/>
    <w:rsid w:val="0090362A"/>
    <w:rsid w:val="00903B0B"/>
    <w:rsid w:val="00903EFB"/>
    <w:rsid w:val="009043E2"/>
    <w:rsid w:val="00905319"/>
    <w:rsid w:val="0090635F"/>
    <w:rsid w:val="00907519"/>
    <w:rsid w:val="0090777D"/>
    <w:rsid w:val="00911ABB"/>
    <w:rsid w:val="00912D2F"/>
    <w:rsid w:val="00913E04"/>
    <w:rsid w:val="009142A0"/>
    <w:rsid w:val="00916492"/>
    <w:rsid w:val="0092264B"/>
    <w:rsid w:val="009228B9"/>
    <w:rsid w:val="009229F2"/>
    <w:rsid w:val="00924722"/>
    <w:rsid w:val="00924AAA"/>
    <w:rsid w:val="00924B6D"/>
    <w:rsid w:val="00927D20"/>
    <w:rsid w:val="009308EC"/>
    <w:rsid w:val="00930D45"/>
    <w:rsid w:val="009318DD"/>
    <w:rsid w:val="009323C6"/>
    <w:rsid w:val="009337C3"/>
    <w:rsid w:val="00934327"/>
    <w:rsid w:val="00934401"/>
    <w:rsid w:val="009404DB"/>
    <w:rsid w:val="00941217"/>
    <w:rsid w:val="0094186E"/>
    <w:rsid w:val="00941F04"/>
    <w:rsid w:val="00942DED"/>
    <w:rsid w:val="009430F0"/>
    <w:rsid w:val="0094382E"/>
    <w:rsid w:val="009478E1"/>
    <w:rsid w:val="00947B35"/>
    <w:rsid w:val="00950EBD"/>
    <w:rsid w:val="00951432"/>
    <w:rsid w:val="00951CCA"/>
    <w:rsid w:val="00951FC9"/>
    <w:rsid w:val="00952B4F"/>
    <w:rsid w:val="0095335A"/>
    <w:rsid w:val="009533DA"/>
    <w:rsid w:val="00953756"/>
    <w:rsid w:val="009551FA"/>
    <w:rsid w:val="00955461"/>
    <w:rsid w:val="00955E84"/>
    <w:rsid w:val="00960C79"/>
    <w:rsid w:val="00963BA3"/>
    <w:rsid w:val="009652BA"/>
    <w:rsid w:val="00967A9C"/>
    <w:rsid w:val="00967BD4"/>
    <w:rsid w:val="00967C3B"/>
    <w:rsid w:val="00967C7F"/>
    <w:rsid w:val="0097095C"/>
    <w:rsid w:val="00970CC7"/>
    <w:rsid w:val="0097153B"/>
    <w:rsid w:val="009716A7"/>
    <w:rsid w:val="00976844"/>
    <w:rsid w:val="0098252C"/>
    <w:rsid w:val="00982975"/>
    <w:rsid w:val="00986E89"/>
    <w:rsid w:val="00987130"/>
    <w:rsid w:val="009871BA"/>
    <w:rsid w:val="00990BD9"/>
    <w:rsid w:val="00991BCC"/>
    <w:rsid w:val="00993CDC"/>
    <w:rsid w:val="0099566B"/>
    <w:rsid w:val="00995906"/>
    <w:rsid w:val="00996986"/>
    <w:rsid w:val="009972D2"/>
    <w:rsid w:val="009974C9"/>
    <w:rsid w:val="009A01E4"/>
    <w:rsid w:val="009A1079"/>
    <w:rsid w:val="009A1A05"/>
    <w:rsid w:val="009A1F8B"/>
    <w:rsid w:val="009A37CD"/>
    <w:rsid w:val="009A4B6B"/>
    <w:rsid w:val="009A7085"/>
    <w:rsid w:val="009B180D"/>
    <w:rsid w:val="009B1925"/>
    <w:rsid w:val="009B25B6"/>
    <w:rsid w:val="009B2783"/>
    <w:rsid w:val="009B4C45"/>
    <w:rsid w:val="009B58B3"/>
    <w:rsid w:val="009B6E68"/>
    <w:rsid w:val="009B7BCA"/>
    <w:rsid w:val="009C0270"/>
    <w:rsid w:val="009C087E"/>
    <w:rsid w:val="009C45B5"/>
    <w:rsid w:val="009C4783"/>
    <w:rsid w:val="009C48E8"/>
    <w:rsid w:val="009C4A0D"/>
    <w:rsid w:val="009C52ED"/>
    <w:rsid w:val="009C738C"/>
    <w:rsid w:val="009C7641"/>
    <w:rsid w:val="009D1EC1"/>
    <w:rsid w:val="009D251C"/>
    <w:rsid w:val="009D476A"/>
    <w:rsid w:val="009D4BF6"/>
    <w:rsid w:val="009D615B"/>
    <w:rsid w:val="009D6C19"/>
    <w:rsid w:val="009D6DDD"/>
    <w:rsid w:val="009D715F"/>
    <w:rsid w:val="009E0754"/>
    <w:rsid w:val="009E1641"/>
    <w:rsid w:val="009E164F"/>
    <w:rsid w:val="009E223A"/>
    <w:rsid w:val="009E2330"/>
    <w:rsid w:val="009E2E6D"/>
    <w:rsid w:val="009E413E"/>
    <w:rsid w:val="009E5AA1"/>
    <w:rsid w:val="009E5D09"/>
    <w:rsid w:val="009E7AE2"/>
    <w:rsid w:val="009F0CB0"/>
    <w:rsid w:val="009F239E"/>
    <w:rsid w:val="009F39D8"/>
    <w:rsid w:val="009F4511"/>
    <w:rsid w:val="009F4685"/>
    <w:rsid w:val="00A0245A"/>
    <w:rsid w:val="00A027ED"/>
    <w:rsid w:val="00A032AA"/>
    <w:rsid w:val="00A03DCC"/>
    <w:rsid w:val="00A1088E"/>
    <w:rsid w:val="00A10B26"/>
    <w:rsid w:val="00A119EF"/>
    <w:rsid w:val="00A12209"/>
    <w:rsid w:val="00A1283D"/>
    <w:rsid w:val="00A13D73"/>
    <w:rsid w:val="00A1533A"/>
    <w:rsid w:val="00A15736"/>
    <w:rsid w:val="00A15C10"/>
    <w:rsid w:val="00A172B3"/>
    <w:rsid w:val="00A177BF"/>
    <w:rsid w:val="00A20204"/>
    <w:rsid w:val="00A2155F"/>
    <w:rsid w:val="00A21710"/>
    <w:rsid w:val="00A2303D"/>
    <w:rsid w:val="00A246AC"/>
    <w:rsid w:val="00A24923"/>
    <w:rsid w:val="00A24D38"/>
    <w:rsid w:val="00A25509"/>
    <w:rsid w:val="00A272D6"/>
    <w:rsid w:val="00A314CC"/>
    <w:rsid w:val="00A3469B"/>
    <w:rsid w:val="00A34C6C"/>
    <w:rsid w:val="00A35468"/>
    <w:rsid w:val="00A36F49"/>
    <w:rsid w:val="00A37DF3"/>
    <w:rsid w:val="00A410ED"/>
    <w:rsid w:val="00A4122F"/>
    <w:rsid w:val="00A443DC"/>
    <w:rsid w:val="00A444E7"/>
    <w:rsid w:val="00A45B90"/>
    <w:rsid w:val="00A4653C"/>
    <w:rsid w:val="00A4761C"/>
    <w:rsid w:val="00A50796"/>
    <w:rsid w:val="00A52016"/>
    <w:rsid w:val="00A5232C"/>
    <w:rsid w:val="00A5280A"/>
    <w:rsid w:val="00A54E47"/>
    <w:rsid w:val="00A570DF"/>
    <w:rsid w:val="00A604ED"/>
    <w:rsid w:val="00A610E2"/>
    <w:rsid w:val="00A61E9A"/>
    <w:rsid w:val="00A621B8"/>
    <w:rsid w:val="00A6236E"/>
    <w:rsid w:val="00A62596"/>
    <w:rsid w:val="00A62CDD"/>
    <w:rsid w:val="00A6307F"/>
    <w:rsid w:val="00A64908"/>
    <w:rsid w:val="00A65AD7"/>
    <w:rsid w:val="00A70DF8"/>
    <w:rsid w:val="00A711E0"/>
    <w:rsid w:val="00A71913"/>
    <w:rsid w:val="00A72DF8"/>
    <w:rsid w:val="00A731CF"/>
    <w:rsid w:val="00A766AD"/>
    <w:rsid w:val="00A81715"/>
    <w:rsid w:val="00A821B8"/>
    <w:rsid w:val="00A82DC5"/>
    <w:rsid w:val="00A83260"/>
    <w:rsid w:val="00A83D70"/>
    <w:rsid w:val="00A841AA"/>
    <w:rsid w:val="00A87D92"/>
    <w:rsid w:val="00A9168E"/>
    <w:rsid w:val="00A91F49"/>
    <w:rsid w:val="00A922B9"/>
    <w:rsid w:val="00A93879"/>
    <w:rsid w:val="00A93BFB"/>
    <w:rsid w:val="00A93E14"/>
    <w:rsid w:val="00A9446C"/>
    <w:rsid w:val="00A94D03"/>
    <w:rsid w:val="00A95F0B"/>
    <w:rsid w:val="00A960B9"/>
    <w:rsid w:val="00A97928"/>
    <w:rsid w:val="00AA1400"/>
    <w:rsid w:val="00AA1702"/>
    <w:rsid w:val="00AA25C3"/>
    <w:rsid w:val="00AA2D9B"/>
    <w:rsid w:val="00AA40C7"/>
    <w:rsid w:val="00AA489B"/>
    <w:rsid w:val="00AA4E7F"/>
    <w:rsid w:val="00AA6E34"/>
    <w:rsid w:val="00AB0BB3"/>
    <w:rsid w:val="00AB134F"/>
    <w:rsid w:val="00AB22FD"/>
    <w:rsid w:val="00AB4D52"/>
    <w:rsid w:val="00AB6600"/>
    <w:rsid w:val="00AC1F26"/>
    <w:rsid w:val="00AC28FD"/>
    <w:rsid w:val="00AC2AB8"/>
    <w:rsid w:val="00AC4DAA"/>
    <w:rsid w:val="00AC5A19"/>
    <w:rsid w:val="00AC6089"/>
    <w:rsid w:val="00AC69BF"/>
    <w:rsid w:val="00AC7C87"/>
    <w:rsid w:val="00AD0466"/>
    <w:rsid w:val="00AD101E"/>
    <w:rsid w:val="00AD2464"/>
    <w:rsid w:val="00AD32E9"/>
    <w:rsid w:val="00AD5350"/>
    <w:rsid w:val="00AD6403"/>
    <w:rsid w:val="00AD6A9F"/>
    <w:rsid w:val="00AE2190"/>
    <w:rsid w:val="00AE21E5"/>
    <w:rsid w:val="00AE603E"/>
    <w:rsid w:val="00AE607F"/>
    <w:rsid w:val="00AE6190"/>
    <w:rsid w:val="00AF07A6"/>
    <w:rsid w:val="00AF07FF"/>
    <w:rsid w:val="00AF1E4D"/>
    <w:rsid w:val="00AF37F7"/>
    <w:rsid w:val="00AF3B10"/>
    <w:rsid w:val="00AF6C84"/>
    <w:rsid w:val="00B02CD1"/>
    <w:rsid w:val="00B0368F"/>
    <w:rsid w:val="00B070D6"/>
    <w:rsid w:val="00B10086"/>
    <w:rsid w:val="00B10167"/>
    <w:rsid w:val="00B111D6"/>
    <w:rsid w:val="00B11940"/>
    <w:rsid w:val="00B128E6"/>
    <w:rsid w:val="00B148AB"/>
    <w:rsid w:val="00B17313"/>
    <w:rsid w:val="00B17803"/>
    <w:rsid w:val="00B20F15"/>
    <w:rsid w:val="00B21617"/>
    <w:rsid w:val="00B224EA"/>
    <w:rsid w:val="00B2275E"/>
    <w:rsid w:val="00B26375"/>
    <w:rsid w:val="00B26A04"/>
    <w:rsid w:val="00B26AF2"/>
    <w:rsid w:val="00B302A5"/>
    <w:rsid w:val="00B31689"/>
    <w:rsid w:val="00B32AE3"/>
    <w:rsid w:val="00B33B9F"/>
    <w:rsid w:val="00B34B3E"/>
    <w:rsid w:val="00B35234"/>
    <w:rsid w:val="00B40BA7"/>
    <w:rsid w:val="00B40F7E"/>
    <w:rsid w:val="00B411FA"/>
    <w:rsid w:val="00B420B0"/>
    <w:rsid w:val="00B44128"/>
    <w:rsid w:val="00B44144"/>
    <w:rsid w:val="00B44A7A"/>
    <w:rsid w:val="00B46433"/>
    <w:rsid w:val="00B46605"/>
    <w:rsid w:val="00B466C1"/>
    <w:rsid w:val="00B46C7E"/>
    <w:rsid w:val="00B473C9"/>
    <w:rsid w:val="00B47B02"/>
    <w:rsid w:val="00B50504"/>
    <w:rsid w:val="00B508A5"/>
    <w:rsid w:val="00B50999"/>
    <w:rsid w:val="00B50A69"/>
    <w:rsid w:val="00B5195B"/>
    <w:rsid w:val="00B52634"/>
    <w:rsid w:val="00B54FEE"/>
    <w:rsid w:val="00B56E4F"/>
    <w:rsid w:val="00B56FDF"/>
    <w:rsid w:val="00B573FA"/>
    <w:rsid w:val="00B57858"/>
    <w:rsid w:val="00B60030"/>
    <w:rsid w:val="00B606F7"/>
    <w:rsid w:val="00B60C62"/>
    <w:rsid w:val="00B6115F"/>
    <w:rsid w:val="00B6206E"/>
    <w:rsid w:val="00B628C0"/>
    <w:rsid w:val="00B648C0"/>
    <w:rsid w:val="00B653A2"/>
    <w:rsid w:val="00B6671E"/>
    <w:rsid w:val="00B67180"/>
    <w:rsid w:val="00B7089E"/>
    <w:rsid w:val="00B70BD8"/>
    <w:rsid w:val="00B70C24"/>
    <w:rsid w:val="00B71B17"/>
    <w:rsid w:val="00B720C2"/>
    <w:rsid w:val="00B72618"/>
    <w:rsid w:val="00B73892"/>
    <w:rsid w:val="00B74129"/>
    <w:rsid w:val="00B773CC"/>
    <w:rsid w:val="00B807A1"/>
    <w:rsid w:val="00B8097E"/>
    <w:rsid w:val="00B821EB"/>
    <w:rsid w:val="00B83534"/>
    <w:rsid w:val="00B84E4A"/>
    <w:rsid w:val="00B84EE9"/>
    <w:rsid w:val="00B85C5C"/>
    <w:rsid w:val="00B85E41"/>
    <w:rsid w:val="00B86590"/>
    <w:rsid w:val="00B86620"/>
    <w:rsid w:val="00B87A62"/>
    <w:rsid w:val="00B91AC2"/>
    <w:rsid w:val="00B931DA"/>
    <w:rsid w:val="00B94FF1"/>
    <w:rsid w:val="00B95306"/>
    <w:rsid w:val="00B956C9"/>
    <w:rsid w:val="00B96FDB"/>
    <w:rsid w:val="00B97744"/>
    <w:rsid w:val="00B97814"/>
    <w:rsid w:val="00BA15D5"/>
    <w:rsid w:val="00BA1D73"/>
    <w:rsid w:val="00BA24ED"/>
    <w:rsid w:val="00BA2C34"/>
    <w:rsid w:val="00BA30AC"/>
    <w:rsid w:val="00BA3612"/>
    <w:rsid w:val="00BA5F21"/>
    <w:rsid w:val="00BA622B"/>
    <w:rsid w:val="00BA7204"/>
    <w:rsid w:val="00BA7D25"/>
    <w:rsid w:val="00BA7F71"/>
    <w:rsid w:val="00BB083D"/>
    <w:rsid w:val="00BB3C46"/>
    <w:rsid w:val="00BB4798"/>
    <w:rsid w:val="00BB529B"/>
    <w:rsid w:val="00BB52FE"/>
    <w:rsid w:val="00BB57EA"/>
    <w:rsid w:val="00BB5BAE"/>
    <w:rsid w:val="00BB70B8"/>
    <w:rsid w:val="00BB730E"/>
    <w:rsid w:val="00BB7CB1"/>
    <w:rsid w:val="00BB7D8F"/>
    <w:rsid w:val="00BC06DC"/>
    <w:rsid w:val="00BC0B6B"/>
    <w:rsid w:val="00BC0FD6"/>
    <w:rsid w:val="00BC2ADB"/>
    <w:rsid w:val="00BC37CD"/>
    <w:rsid w:val="00BC3EFA"/>
    <w:rsid w:val="00BC505F"/>
    <w:rsid w:val="00BC5441"/>
    <w:rsid w:val="00BD4910"/>
    <w:rsid w:val="00BD4AF6"/>
    <w:rsid w:val="00BD554E"/>
    <w:rsid w:val="00BD69AA"/>
    <w:rsid w:val="00BD6BBE"/>
    <w:rsid w:val="00BD7A71"/>
    <w:rsid w:val="00BE0DD5"/>
    <w:rsid w:val="00BE13BC"/>
    <w:rsid w:val="00BE2025"/>
    <w:rsid w:val="00BE2D61"/>
    <w:rsid w:val="00BE340F"/>
    <w:rsid w:val="00BE43AE"/>
    <w:rsid w:val="00BE4456"/>
    <w:rsid w:val="00BF0736"/>
    <w:rsid w:val="00BF07F5"/>
    <w:rsid w:val="00BF219C"/>
    <w:rsid w:val="00BF31F3"/>
    <w:rsid w:val="00BF340D"/>
    <w:rsid w:val="00BF55BC"/>
    <w:rsid w:val="00C006AB"/>
    <w:rsid w:val="00C007CC"/>
    <w:rsid w:val="00C00AF7"/>
    <w:rsid w:val="00C014C0"/>
    <w:rsid w:val="00C042FC"/>
    <w:rsid w:val="00C04647"/>
    <w:rsid w:val="00C05FED"/>
    <w:rsid w:val="00C060C7"/>
    <w:rsid w:val="00C075D6"/>
    <w:rsid w:val="00C1012C"/>
    <w:rsid w:val="00C109FB"/>
    <w:rsid w:val="00C10A70"/>
    <w:rsid w:val="00C10A82"/>
    <w:rsid w:val="00C11149"/>
    <w:rsid w:val="00C12B65"/>
    <w:rsid w:val="00C13002"/>
    <w:rsid w:val="00C13D44"/>
    <w:rsid w:val="00C14339"/>
    <w:rsid w:val="00C15C58"/>
    <w:rsid w:val="00C15C5F"/>
    <w:rsid w:val="00C174E7"/>
    <w:rsid w:val="00C20074"/>
    <w:rsid w:val="00C21580"/>
    <w:rsid w:val="00C22780"/>
    <w:rsid w:val="00C229F2"/>
    <w:rsid w:val="00C2392A"/>
    <w:rsid w:val="00C23B6B"/>
    <w:rsid w:val="00C23D37"/>
    <w:rsid w:val="00C257C9"/>
    <w:rsid w:val="00C267FB"/>
    <w:rsid w:val="00C275AD"/>
    <w:rsid w:val="00C328C5"/>
    <w:rsid w:val="00C33892"/>
    <w:rsid w:val="00C349BE"/>
    <w:rsid w:val="00C35976"/>
    <w:rsid w:val="00C41203"/>
    <w:rsid w:val="00C42CF9"/>
    <w:rsid w:val="00C42EE4"/>
    <w:rsid w:val="00C43471"/>
    <w:rsid w:val="00C44097"/>
    <w:rsid w:val="00C45C9A"/>
    <w:rsid w:val="00C50E1E"/>
    <w:rsid w:val="00C516E7"/>
    <w:rsid w:val="00C51BBA"/>
    <w:rsid w:val="00C53078"/>
    <w:rsid w:val="00C54060"/>
    <w:rsid w:val="00C54E58"/>
    <w:rsid w:val="00C5549E"/>
    <w:rsid w:val="00C57215"/>
    <w:rsid w:val="00C643D4"/>
    <w:rsid w:val="00C66D3E"/>
    <w:rsid w:val="00C671A1"/>
    <w:rsid w:val="00C7014B"/>
    <w:rsid w:val="00C70771"/>
    <w:rsid w:val="00C70C8F"/>
    <w:rsid w:val="00C70FF2"/>
    <w:rsid w:val="00C731F6"/>
    <w:rsid w:val="00C81204"/>
    <w:rsid w:val="00C8176B"/>
    <w:rsid w:val="00C82B88"/>
    <w:rsid w:val="00C84631"/>
    <w:rsid w:val="00C85BCC"/>
    <w:rsid w:val="00C86619"/>
    <w:rsid w:val="00C875BC"/>
    <w:rsid w:val="00C91584"/>
    <w:rsid w:val="00C92B4E"/>
    <w:rsid w:val="00C92CF9"/>
    <w:rsid w:val="00C932B7"/>
    <w:rsid w:val="00C94B77"/>
    <w:rsid w:val="00C9664D"/>
    <w:rsid w:val="00CA06EA"/>
    <w:rsid w:val="00CA1764"/>
    <w:rsid w:val="00CA1E04"/>
    <w:rsid w:val="00CA2067"/>
    <w:rsid w:val="00CA240F"/>
    <w:rsid w:val="00CA42D8"/>
    <w:rsid w:val="00CA50D3"/>
    <w:rsid w:val="00CA563D"/>
    <w:rsid w:val="00CA57ED"/>
    <w:rsid w:val="00CA5AB8"/>
    <w:rsid w:val="00CA7114"/>
    <w:rsid w:val="00CA7400"/>
    <w:rsid w:val="00CA7978"/>
    <w:rsid w:val="00CB11B6"/>
    <w:rsid w:val="00CB188D"/>
    <w:rsid w:val="00CB1FBE"/>
    <w:rsid w:val="00CB2EB7"/>
    <w:rsid w:val="00CB33E6"/>
    <w:rsid w:val="00CB41FD"/>
    <w:rsid w:val="00CB43EF"/>
    <w:rsid w:val="00CB4E45"/>
    <w:rsid w:val="00CB5795"/>
    <w:rsid w:val="00CB664B"/>
    <w:rsid w:val="00CB772C"/>
    <w:rsid w:val="00CC1441"/>
    <w:rsid w:val="00CC2CB2"/>
    <w:rsid w:val="00CC4694"/>
    <w:rsid w:val="00CC526F"/>
    <w:rsid w:val="00CC5A47"/>
    <w:rsid w:val="00CC6664"/>
    <w:rsid w:val="00CC69B8"/>
    <w:rsid w:val="00CC6AD4"/>
    <w:rsid w:val="00CC7758"/>
    <w:rsid w:val="00CC7D0A"/>
    <w:rsid w:val="00CD0098"/>
    <w:rsid w:val="00CD0309"/>
    <w:rsid w:val="00CD0DA7"/>
    <w:rsid w:val="00CD2B27"/>
    <w:rsid w:val="00CD32E2"/>
    <w:rsid w:val="00CD3F9A"/>
    <w:rsid w:val="00CE10E5"/>
    <w:rsid w:val="00CE2477"/>
    <w:rsid w:val="00CE3363"/>
    <w:rsid w:val="00CE370D"/>
    <w:rsid w:val="00CE3D35"/>
    <w:rsid w:val="00CE443D"/>
    <w:rsid w:val="00CE7552"/>
    <w:rsid w:val="00CF039F"/>
    <w:rsid w:val="00CF0604"/>
    <w:rsid w:val="00CF06D7"/>
    <w:rsid w:val="00CF0B9C"/>
    <w:rsid w:val="00CF0EEB"/>
    <w:rsid w:val="00CF1298"/>
    <w:rsid w:val="00CF1A5C"/>
    <w:rsid w:val="00CF3538"/>
    <w:rsid w:val="00CF4027"/>
    <w:rsid w:val="00CF4A8F"/>
    <w:rsid w:val="00CF575A"/>
    <w:rsid w:val="00D0053A"/>
    <w:rsid w:val="00D00730"/>
    <w:rsid w:val="00D00872"/>
    <w:rsid w:val="00D013BF"/>
    <w:rsid w:val="00D0167B"/>
    <w:rsid w:val="00D02142"/>
    <w:rsid w:val="00D02AF8"/>
    <w:rsid w:val="00D03329"/>
    <w:rsid w:val="00D063E0"/>
    <w:rsid w:val="00D07EB6"/>
    <w:rsid w:val="00D105A0"/>
    <w:rsid w:val="00D11382"/>
    <w:rsid w:val="00D11DEC"/>
    <w:rsid w:val="00D134AB"/>
    <w:rsid w:val="00D13AD9"/>
    <w:rsid w:val="00D13B09"/>
    <w:rsid w:val="00D14D7C"/>
    <w:rsid w:val="00D159D9"/>
    <w:rsid w:val="00D16004"/>
    <w:rsid w:val="00D1684A"/>
    <w:rsid w:val="00D17857"/>
    <w:rsid w:val="00D17DAE"/>
    <w:rsid w:val="00D22676"/>
    <w:rsid w:val="00D25630"/>
    <w:rsid w:val="00D25987"/>
    <w:rsid w:val="00D27E13"/>
    <w:rsid w:val="00D27E37"/>
    <w:rsid w:val="00D3163E"/>
    <w:rsid w:val="00D3389C"/>
    <w:rsid w:val="00D35D8A"/>
    <w:rsid w:val="00D36F8D"/>
    <w:rsid w:val="00D370DC"/>
    <w:rsid w:val="00D37E3A"/>
    <w:rsid w:val="00D404D8"/>
    <w:rsid w:val="00D40CB3"/>
    <w:rsid w:val="00D41315"/>
    <w:rsid w:val="00D41460"/>
    <w:rsid w:val="00D42D90"/>
    <w:rsid w:val="00D43608"/>
    <w:rsid w:val="00D4499A"/>
    <w:rsid w:val="00D44C54"/>
    <w:rsid w:val="00D44FE5"/>
    <w:rsid w:val="00D4691B"/>
    <w:rsid w:val="00D475B7"/>
    <w:rsid w:val="00D47A1E"/>
    <w:rsid w:val="00D500F9"/>
    <w:rsid w:val="00D50784"/>
    <w:rsid w:val="00D50C84"/>
    <w:rsid w:val="00D52354"/>
    <w:rsid w:val="00D52449"/>
    <w:rsid w:val="00D52D92"/>
    <w:rsid w:val="00D543E7"/>
    <w:rsid w:val="00D553CB"/>
    <w:rsid w:val="00D55F25"/>
    <w:rsid w:val="00D560D1"/>
    <w:rsid w:val="00D569BB"/>
    <w:rsid w:val="00D60047"/>
    <w:rsid w:val="00D60DAD"/>
    <w:rsid w:val="00D61BF2"/>
    <w:rsid w:val="00D62812"/>
    <w:rsid w:val="00D63206"/>
    <w:rsid w:val="00D63DD8"/>
    <w:rsid w:val="00D640E1"/>
    <w:rsid w:val="00D65252"/>
    <w:rsid w:val="00D65732"/>
    <w:rsid w:val="00D66A18"/>
    <w:rsid w:val="00D67351"/>
    <w:rsid w:val="00D67E91"/>
    <w:rsid w:val="00D70D13"/>
    <w:rsid w:val="00D72B7D"/>
    <w:rsid w:val="00D737A4"/>
    <w:rsid w:val="00D7534F"/>
    <w:rsid w:val="00D755E1"/>
    <w:rsid w:val="00D76CF9"/>
    <w:rsid w:val="00D77392"/>
    <w:rsid w:val="00D81651"/>
    <w:rsid w:val="00D83627"/>
    <w:rsid w:val="00D8403A"/>
    <w:rsid w:val="00D85B2A"/>
    <w:rsid w:val="00D85F75"/>
    <w:rsid w:val="00D8626D"/>
    <w:rsid w:val="00D86F4A"/>
    <w:rsid w:val="00D86FD1"/>
    <w:rsid w:val="00D879D2"/>
    <w:rsid w:val="00D87D9A"/>
    <w:rsid w:val="00D901CF"/>
    <w:rsid w:val="00D90444"/>
    <w:rsid w:val="00D91FF5"/>
    <w:rsid w:val="00D921F9"/>
    <w:rsid w:val="00D926C6"/>
    <w:rsid w:val="00D928E1"/>
    <w:rsid w:val="00D94745"/>
    <w:rsid w:val="00D9577C"/>
    <w:rsid w:val="00D97D43"/>
    <w:rsid w:val="00DA1A52"/>
    <w:rsid w:val="00DA1FAF"/>
    <w:rsid w:val="00DA4634"/>
    <w:rsid w:val="00DA47BB"/>
    <w:rsid w:val="00DA5C73"/>
    <w:rsid w:val="00DA665F"/>
    <w:rsid w:val="00DA74A8"/>
    <w:rsid w:val="00DA7C58"/>
    <w:rsid w:val="00DB01F7"/>
    <w:rsid w:val="00DB0510"/>
    <w:rsid w:val="00DB44B5"/>
    <w:rsid w:val="00DB5296"/>
    <w:rsid w:val="00DB6690"/>
    <w:rsid w:val="00DC0C68"/>
    <w:rsid w:val="00DC1012"/>
    <w:rsid w:val="00DC1582"/>
    <w:rsid w:val="00DC5797"/>
    <w:rsid w:val="00DC788B"/>
    <w:rsid w:val="00DD00B9"/>
    <w:rsid w:val="00DD0CAA"/>
    <w:rsid w:val="00DD21EB"/>
    <w:rsid w:val="00DD3221"/>
    <w:rsid w:val="00DD464F"/>
    <w:rsid w:val="00DD475B"/>
    <w:rsid w:val="00DD4E14"/>
    <w:rsid w:val="00DD5D99"/>
    <w:rsid w:val="00DD6ECC"/>
    <w:rsid w:val="00DD718D"/>
    <w:rsid w:val="00DE0A18"/>
    <w:rsid w:val="00DE30EF"/>
    <w:rsid w:val="00DE375D"/>
    <w:rsid w:val="00DE39B8"/>
    <w:rsid w:val="00DE4C75"/>
    <w:rsid w:val="00DE5192"/>
    <w:rsid w:val="00DE7457"/>
    <w:rsid w:val="00DE79AF"/>
    <w:rsid w:val="00DF09A2"/>
    <w:rsid w:val="00DF0A9A"/>
    <w:rsid w:val="00DF0C2E"/>
    <w:rsid w:val="00DF205F"/>
    <w:rsid w:val="00DF285A"/>
    <w:rsid w:val="00DF33CD"/>
    <w:rsid w:val="00DF37B7"/>
    <w:rsid w:val="00DF392E"/>
    <w:rsid w:val="00DF4AAB"/>
    <w:rsid w:val="00DF57B7"/>
    <w:rsid w:val="00DF79FD"/>
    <w:rsid w:val="00E0062A"/>
    <w:rsid w:val="00E007BB"/>
    <w:rsid w:val="00E05425"/>
    <w:rsid w:val="00E066B2"/>
    <w:rsid w:val="00E102E9"/>
    <w:rsid w:val="00E1048A"/>
    <w:rsid w:val="00E11835"/>
    <w:rsid w:val="00E12026"/>
    <w:rsid w:val="00E12C12"/>
    <w:rsid w:val="00E1304B"/>
    <w:rsid w:val="00E13551"/>
    <w:rsid w:val="00E14027"/>
    <w:rsid w:val="00E14294"/>
    <w:rsid w:val="00E16113"/>
    <w:rsid w:val="00E1762E"/>
    <w:rsid w:val="00E2014A"/>
    <w:rsid w:val="00E20288"/>
    <w:rsid w:val="00E230C3"/>
    <w:rsid w:val="00E23AAD"/>
    <w:rsid w:val="00E23F31"/>
    <w:rsid w:val="00E2569C"/>
    <w:rsid w:val="00E26730"/>
    <w:rsid w:val="00E26E40"/>
    <w:rsid w:val="00E2716E"/>
    <w:rsid w:val="00E272B0"/>
    <w:rsid w:val="00E27A7A"/>
    <w:rsid w:val="00E3076A"/>
    <w:rsid w:val="00E31577"/>
    <w:rsid w:val="00E33EE1"/>
    <w:rsid w:val="00E343E2"/>
    <w:rsid w:val="00E34AB9"/>
    <w:rsid w:val="00E34EA3"/>
    <w:rsid w:val="00E35706"/>
    <w:rsid w:val="00E357E0"/>
    <w:rsid w:val="00E3667C"/>
    <w:rsid w:val="00E370C0"/>
    <w:rsid w:val="00E37508"/>
    <w:rsid w:val="00E4102B"/>
    <w:rsid w:val="00E42F91"/>
    <w:rsid w:val="00E4396C"/>
    <w:rsid w:val="00E4554D"/>
    <w:rsid w:val="00E45B39"/>
    <w:rsid w:val="00E45E20"/>
    <w:rsid w:val="00E46B27"/>
    <w:rsid w:val="00E46C07"/>
    <w:rsid w:val="00E46E05"/>
    <w:rsid w:val="00E46F7F"/>
    <w:rsid w:val="00E554CD"/>
    <w:rsid w:val="00E55837"/>
    <w:rsid w:val="00E5739D"/>
    <w:rsid w:val="00E60B36"/>
    <w:rsid w:val="00E61DB6"/>
    <w:rsid w:val="00E643CA"/>
    <w:rsid w:val="00E6657D"/>
    <w:rsid w:val="00E6728A"/>
    <w:rsid w:val="00E6734F"/>
    <w:rsid w:val="00E67C6A"/>
    <w:rsid w:val="00E70419"/>
    <w:rsid w:val="00E71F2F"/>
    <w:rsid w:val="00E72559"/>
    <w:rsid w:val="00E74BAB"/>
    <w:rsid w:val="00E774B0"/>
    <w:rsid w:val="00E7757A"/>
    <w:rsid w:val="00E77D44"/>
    <w:rsid w:val="00E804A6"/>
    <w:rsid w:val="00E827B9"/>
    <w:rsid w:val="00E84973"/>
    <w:rsid w:val="00E86643"/>
    <w:rsid w:val="00E86F26"/>
    <w:rsid w:val="00E8747B"/>
    <w:rsid w:val="00E904CA"/>
    <w:rsid w:val="00E907AE"/>
    <w:rsid w:val="00E90B0F"/>
    <w:rsid w:val="00E91D2F"/>
    <w:rsid w:val="00E91E31"/>
    <w:rsid w:val="00E92F07"/>
    <w:rsid w:val="00E95372"/>
    <w:rsid w:val="00E964F9"/>
    <w:rsid w:val="00E975B2"/>
    <w:rsid w:val="00EA02B0"/>
    <w:rsid w:val="00EA1221"/>
    <w:rsid w:val="00EA1ED1"/>
    <w:rsid w:val="00EA34D4"/>
    <w:rsid w:val="00EA36FD"/>
    <w:rsid w:val="00EA4D11"/>
    <w:rsid w:val="00EA5778"/>
    <w:rsid w:val="00EA6144"/>
    <w:rsid w:val="00EA77FB"/>
    <w:rsid w:val="00EB0D66"/>
    <w:rsid w:val="00EB1ECE"/>
    <w:rsid w:val="00EB286F"/>
    <w:rsid w:val="00EB3837"/>
    <w:rsid w:val="00EB55C3"/>
    <w:rsid w:val="00EB628A"/>
    <w:rsid w:val="00EB633F"/>
    <w:rsid w:val="00EB6B9C"/>
    <w:rsid w:val="00EB6BCA"/>
    <w:rsid w:val="00EB6EE8"/>
    <w:rsid w:val="00EB7DB3"/>
    <w:rsid w:val="00EC398F"/>
    <w:rsid w:val="00EC4E7E"/>
    <w:rsid w:val="00ED029B"/>
    <w:rsid w:val="00ED1F76"/>
    <w:rsid w:val="00ED2FEA"/>
    <w:rsid w:val="00ED5DA9"/>
    <w:rsid w:val="00ED5E3D"/>
    <w:rsid w:val="00ED7357"/>
    <w:rsid w:val="00EE29C2"/>
    <w:rsid w:val="00EE2AED"/>
    <w:rsid w:val="00EE43DA"/>
    <w:rsid w:val="00EE4D9A"/>
    <w:rsid w:val="00EE6799"/>
    <w:rsid w:val="00EE6F6A"/>
    <w:rsid w:val="00EE7F33"/>
    <w:rsid w:val="00EF1851"/>
    <w:rsid w:val="00EF1FA5"/>
    <w:rsid w:val="00EF2AEE"/>
    <w:rsid w:val="00EF51BB"/>
    <w:rsid w:val="00EF54F5"/>
    <w:rsid w:val="00EF5CCF"/>
    <w:rsid w:val="00EF5D69"/>
    <w:rsid w:val="00EF77D3"/>
    <w:rsid w:val="00EF7B8B"/>
    <w:rsid w:val="00F021EA"/>
    <w:rsid w:val="00F02C48"/>
    <w:rsid w:val="00F0318F"/>
    <w:rsid w:val="00F03256"/>
    <w:rsid w:val="00F04078"/>
    <w:rsid w:val="00F05F28"/>
    <w:rsid w:val="00F06955"/>
    <w:rsid w:val="00F078B4"/>
    <w:rsid w:val="00F10B34"/>
    <w:rsid w:val="00F14328"/>
    <w:rsid w:val="00F15BEE"/>
    <w:rsid w:val="00F164C3"/>
    <w:rsid w:val="00F165AA"/>
    <w:rsid w:val="00F166DC"/>
    <w:rsid w:val="00F17BA1"/>
    <w:rsid w:val="00F20CA3"/>
    <w:rsid w:val="00F21FEA"/>
    <w:rsid w:val="00F221B2"/>
    <w:rsid w:val="00F224BD"/>
    <w:rsid w:val="00F22B0E"/>
    <w:rsid w:val="00F22CE2"/>
    <w:rsid w:val="00F22F80"/>
    <w:rsid w:val="00F23379"/>
    <w:rsid w:val="00F23D2B"/>
    <w:rsid w:val="00F2405C"/>
    <w:rsid w:val="00F248D6"/>
    <w:rsid w:val="00F257DB"/>
    <w:rsid w:val="00F25C4A"/>
    <w:rsid w:val="00F25DEA"/>
    <w:rsid w:val="00F27F17"/>
    <w:rsid w:val="00F30F22"/>
    <w:rsid w:val="00F30FF2"/>
    <w:rsid w:val="00F31C41"/>
    <w:rsid w:val="00F3212A"/>
    <w:rsid w:val="00F32C76"/>
    <w:rsid w:val="00F3329F"/>
    <w:rsid w:val="00F33B9A"/>
    <w:rsid w:val="00F34382"/>
    <w:rsid w:val="00F36830"/>
    <w:rsid w:val="00F3686D"/>
    <w:rsid w:val="00F37950"/>
    <w:rsid w:val="00F37AB7"/>
    <w:rsid w:val="00F37DE7"/>
    <w:rsid w:val="00F409C5"/>
    <w:rsid w:val="00F425BD"/>
    <w:rsid w:val="00F46DC9"/>
    <w:rsid w:val="00F502A9"/>
    <w:rsid w:val="00F50B68"/>
    <w:rsid w:val="00F52BCA"/>
    <w:rsid w:val="00F52F4E"/>
    <w:rsid w:val="00F534D8"/>
    <w:rsid w:val="00F54795"/>
    <w:rsid w:val="00F56454"/>
    <w:rsid w:val="00F5652B"/>
    <w:rsid w:val="00F5768E"/>
    <w:rsid w:val="00F57B1A"/>
    <w:rsid w:val="00F600B4"/>
    <w:rsid w:val="00F61819"/>
    <w:rsid w:val="00F62810"/>
    <w:rsid w:val="00F62AF2"/>
    <w:rsid w:val="00F6354C"/>
    <w:rsid w:val="00F63593"/>
    <w:rsid w:val="00F63DC8"/>
    <w:rsid w:val="00F63FB6"/>
    <w:rsid w:val="00F65599"/>
    <w:rsid w:val="00F65C2B"/>
    <w:rsid w:val="00F6642E"/>
    <w:rsid w:val="00F66AF5"/>
    <w:rsid w:val="00F67F71"/>
    <w:rsid w:val="00F7017B"/>
    <w:rsid w:val="00F710C3"/>
    <w:rsid w:val="00F720BF"/>
    <w:rsid w:val="00F73615"/>
    <w:rsid w:val="00F74510"/>
    <w:rsid w:val="00F748BF"/>
    <w:rsid w:val="00F748D3"/>
    <w:rsid w:val="00F749A7"/>
    <w:rsid w:val="00F75045"/>
    <w:rsid w:val="00F758A1"/>
    <w:rsid w:val="00F75EB4"/>
    <w:rsid w:val="00F75FE1"/>
    <w:rsid w:val="00F800FE"/>
    <w:rsid w:val="00F803AE"/>
    <w:rsid w:val="00F80580"/>
    <w:rsid w:val="00F81444"/>
    <w:rsid w:val="00F84173"/>
    <w:rsid w:val="00F84F94"/>
    <w:rsid w:val="00F8645B"/>
    <w:rsid w:val="00F87C72"/>
    <w:rsid w:val="00F91C58"/>
    <w:rsid w:val="00F9240E"/>
    <w:rsid w:val="00F92982"/>
    <w:rsid w:val="00F933EE"/>
    <w:rsid w:val="00F93485"/>
    <w:rsid w:val="00F9353A"/>
    <w:rsid w:val="00F93BF6"/>
    <w:rsid w:val="00F942A5"/>
    <w:rsid w:val="00F9457C"/>
    <w:rsid w:val="00F94BAD"/>
    <w:rsid w:val="00F96289"/>
    <w:rsid w:val="00F96871"/>
    <w:rsid w:val="00FA03DB"/>
    <w:rsid w:val="00FA0AFE"/>
    <w:rsid w:val="00FA3ECB"/>
    <w:rsid w:val="00FA4C3F"/>
    <w:rsid w:val="00FA4EEE"/>
    <w:rsid w:val="00FA559A"/>
    <w:rsid w:val="00FA5A67"/>
    <w:rsid w:val="00FA5B5B"/>
    <w:rsid w:val="00FA5DA6"/>
    <w:rsid w:val="00FA6CD0"/>
    <w:rsid w:val="00FA7234"/>
    <w:rsid w:val="00FA760D"/>
    <w:rsid w:val="00FA7F2E"/>
    <w:rsid w:val="00FB0054"/>
    <w:rsid w:val="00FB0EAC"/>
    <w:rsid w:val="00FB2734"/>
    <w:rsid w:val="00FB275D"/>
    <w:rsid w:val="00FB2DE9"/>
    <w:rsid w:val="00FB54DF"/>
    <w:rsid w:val="00FB56DC"/>
    <w:rsid w:val="00FB74EF"/>
    <w:rsid w:val="00FC035E"/>
    <w:rsid w:val="00FC20D5"/>
    <w:rsid w:val="00FC223C"/>
    <w:rsid w:val="00FC3767"/>
    <w:rsid w:val="00FC3F5F"/>
    <w:rsid w:val="00FC4A70"/>
    <w:rsid w:val="00FC635D"/>
    <w:rsid w:val="00FC686C"/>
    <w:rsid w:val="00FC6DC7"/>
    <w:rsid w:val="00FC77CD"/>
    <w:rsid w:val="00FC7C8F"/>
    <w:rsid w:val="00FC7DA8"/>
    <w:rsid w:val="00FD0973"/>
    <w:rsid w:val="00FD0DC5"/>
    <w:rsid w:val="00FD1985"/>
    <w:rsid w:val="00FD2181"/>
    <w:rsid w:val="00FD31CD"/>
    <w:rsid w:val="00FD3D76"/>
    <w:rsid w:val="00FD3E9A"/>
    <w:rsid w:val="00FD40E1"/>
    <w:rsid w:val="00FD5545"/>
    <w:rsid w:val="00FD646D"/>
    <w:rsid w:val="00FD7B58"/>
    <w:rsid w:val="00FE0BE3"/>
    <w:rsid w:val="00FE0FD7"/>
    <w:rsid w:val="00FE1D64"/>
    <w:rsid w:val="00FE21B3"/>
    <w:rsid w:val="00FE44F3"/>
    <w:rsid w:val="00FE6342"/>
    <w:rsid w:val="00FE6DF9"/>
    <w:rsid w:val="00FE6FB4"/>
    <w:rsid w:val="00FF04B8"/>
    <w:rsid w:val="00FF134E"/>
    <w:rsid w:val="00FF1371"/>
    <w:rsid w:val="00FF29F9"/>
    <w:rsid w:val="00FF3AF2"/>
    <w:rsid w:val="00FF471A"/>
    <w:rsid w:val="00FF47EC"/>
    <w:rsid w:val="00FF52B8"/>
    <w:rsid w:val="00FF5BAB"/>
    <w:rsid w:val="00FF7491"/>
    <w:rsid w:val="00FF7E82"/>
    <w:rsid w:val="00FF7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60030"/>
    <w:pPr>
      <w:spacing w:line="480" w:lineRule="auto"/>
      <w:ind w:firstLine="720"/>
    </w:pPr>
    <w:rPr>
      <w:rFonts w:ascii="Arial" w:hAnsi="Arial" w:cs="Arial"/>
      <w:kern w:val="1"/>
      <w:sz w:val="24"/>
      <w:szCs w:val="24"/>
      <w:lang w:eastAsia="ar-SA"/>
    </w:rPr>
  </w:style>
  <w:style w:type="paragraph" w:styleId="10">
    <w:name w:val="heading 1"/>
    <w:basedOn w:val="a1"/>
    <w:next w:val="a1"/>
    <w:uiPriority w:val="9"/>
    <w:qFormat/>
    <w:rsid w:val="004966E6"/>
    <w:pPr>
      <w:keepNext/>
      <w:numPr>
        <w:numId w:val="1"/>
      </w:numPr>
      <w:spacing w:line="240" w:lineRule="auto"/>
      <w:ind w:left="0" w:firstLine="0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1"/>
    <w:next w:val="a1"/>
    <w:qFormat/>
    <w:rsid w:val="004966E6"/>
    <w:pPr>
      <w:keepNext/>
      <w:numPr>
        <w:ilvl w:val="1"/>
        <w:numId w:val="1"/>
      </w:numPr>
      <w:spacing w:line="240" w:lineRule="auto"/>
      <w:ind w:left="0" w:firstLine="709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1"/>
    <w:next w:val="a1"/>
    <w:qFormat/>
    <w:rsid w:val="004966E6"/>
    <w:pPr>
      <w:keepNext/>
      <w:numPr>
        <w:ilvl w:val="2"/>
        <w:numId w:val="1"/>
      </w:numPr>
      <w:spacing w:before="240" w:after="60" w:line="240" w:lineRule="auto"/>
      <w:ind w:left="0" w:firstLine="0"/>
      <w:outlineLvl w:val="2"/>
    </w:pPr>
    <w:rPr>
      <w:b/>
      <w:bCs/>
      <w:sz w:val="26"/>
      <w:szCs w:val="26"/>
    </w:rPr>
  </w:style>
  <w:style w:type="paragraph" w:styleId="4">
    <w:name w:val="heading 4"/>
    <w:basedOn w:val="a1"/>
    <w:next w:val="a1"/>
    <w:qFormat/>
    <w:rsid w:val="004966E6"/>
    <w:pPr>
      <w:keepNext/>
      <w:numPr>
        <w:ilvl w:val="3"/>
        <w:numId w:val="1"/>
      </w:numPr>
      <w:pBdr>
        <w:bottom w:val="single" w:sz="8" w:space="1" w:color="000000"/>
      </w:pBdr>
      <w:spacing w:line="240" w:lineRule="auto"/>
      <w:ind w:left="0" w:firstLine="0"/>
      <w:jc w:val="center"/>
      <w:outlineLvl w:val="3"/>
    </w:pPr>
    <w:rPr>
      <w:rFonts w:ascii="Times New Roman" w:hAnsi="Times New Roman" w:cs="Times New Roman"/>
      <w:b/>
      <w:bCs/>
      <w:spacing w:val="100"/>
      <w:sz w:val="32"/>
      <w:szCs w:val="32"/>
    </w:rPr>
  </w:style>
  <w:style w:type="paragraph" w:styleId="5">
    <w:name w:val="heading 5"/>
    <w:basedOn w:val="a1"/>
    <w:next w:val="a1"/>
    <w:qFormat/>
    <w:rsid w:val="004966E6"/>
    <w:pPr>
      <w:keepNext/>
      <w:numPr>
        <w:ilvl w:val="4"/>
        <w:numId w:val="1"/>
      </w:numPr>
      <w:spacing w:line="240" w:lineRule="auto"/>
      <w:ind w:left="0" w:firstLine="0"/>
      <w:jc w:val="center"/>
      <w:outlineLvl w:val="4"/>
    </w:pPr>
    <w:rPr>
      <w:rFonts w:ascii="Times New Roman" w:hAnsi="Times New Roman" w:cs="Times New Roman"/>
    </w:rPr>
  </w:style>
  <w:style w:type="paragraph" w:styleId="6">
    <w:name w:val="heading 6"/>
    <w:basedOn w:val="a1"/>
    <w:next w:val="a1"/>
    <w:qFormat/>
    <w:rsid w:val="004966E6"/>
    <w:pPr>
      <w:keepNext/>
      <w:numPr>
        <w:ilvl w:val="5"/>
        <w:numId w:val="1"/>
      </w:numPr>
      <w:tabs>
        <w:tab w:val="left" w:pos="600"/>
        <w:tab w:val="left" w:pos="1920"/>
      </w:tabs>
      <w:spacing w:line="240" w:lineRule="auto"/>
      <w:ind w:left="0" w:firstLine="0"/>
      <w:jc w:val="both"/>
      <w:outlineLvl w:val="5"/>
    </w:pPr>
    <w:rPr>
      <w:rFonts w:ascii="Times New Roman" w:hAnsi="Times New Roman" w:cs="Times New Roman"/>
      <w:sz w:val="28"/>
      <w:szCs w:val="28"/>
    </w:rPr>
  </w:style>
  <w:style w:type="paragraph" w:styleId="7">
    <w:name w:val="heading 7"/>
    <w:basedOn w:val="a1"/>
    <w:next w:val="a1"/>
    <w:qFormat/>
    <w:rsid w:val="004966E6"/>
    <w:pPr>
      <w:keepNext/>
      <w:numPr>
        <w:ilvl w:val="6"/>
        <w:numId w:val="1"/>
      </w:numPr>
      <w:tabs>
        <w:tab w:val="left" w:pos="3600"/>
      </w:tabs>
      <w:spacing w:line="240" w:lineRule="auto"/>
      <w:ind w:left="0" w:firstLine="708"/>
      <w:outlineLvl w:val="6"/>
    </w:pPr>
    <w:rPr>
      <w:rFonts w:ascii="Times New Roman" w:hAnsi="Times New Roman" w:cs="Times New Roman"/>
      <w:sz w:val="28"/>
      <w:szCs w:val="28"/>
    </w:rPr>
  </w:style>
  <w:style w:type="paragraph" w:styleId="8">
    <w:name w:val="heading 8"/>
    <w:basedOn w:val="a1"/>
    <w:next w:val="a1"/>
    <w:qFormat/>
    <w:rsid w:val="004966E6"/>
    <w:pPr>
      <w:keepNext/>
      <w:numPr>
        <w:ilvl w:val="7"/>
        <w:numId w:val="1"/>
      </w:numPr>
      <w:spacing w:line="240" w:lineRule="auto"/>
      <w:ind w:left="0" w:firstLine="0"/>
      <w:jc w:val="right"/>
      <w:outlineLvl w:val="7"/>
    </w:pPr>
  </w:style>
  <w:style w:type="paragraph" w:styleId="9">
    <w:name w:val="heading 9"/>
    <w:basedOn w:val="a1"/>
    <w:next w:val="a1"/>
    <w:qFormat/>
    <w:rsid w:val="004966E6"/>
    <w:pPr>
      <w:keepNext/>
      <w:numPr>
        <w:ilvl w:val="8"/>
        <w:numId w:val="1"/>
      </w:numPr>
      <w:tabs>
        <w:tab w:val="left" w:pos="600"/>
        <w:tab w:val="left" w:pos="1920"/>
      </w:tabs>
      <w:spacing w:line="240" w:lineRule="auto"/>
      <w:ind w:left="0" w:firstLine="0"/>
      <w:jc w:val="both"/>
      <w:outlineLvl w:val="8"/>
    </w:pPr>
    <w:rPr>
      <w:rFonts w:ascii="Times New Roman" w:hAnsi="Times New Roman" w:cs="Times New Roman"/>
      <w:color w:val="FF0000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3z0">
    <w:name w:val="WW8Num3z0"/>
    <w:rsid w:val="004966E6"/>
    <w:rPr>
      <w:rFonts w:ascii="Symbol" w:hAnsi="Symbol" w:cs="OpenSymbol"/>
    </w:rPr>
  </w:style>
  <w:style w:type="character" w:customStyle="1" w:styleId="WW8Num5z0">
    <w:name w:val="WW8Num5z0"/>
    <w:rsid w:val="004966E6"/>
    <w:rPr>
      <w:rFonts w:ascii="Symbol" w:hAnsi="Symbol" w:cs="Symbol"/>
    </w:rPr>
  </w:style>
  <w:style w:type="character" w:customStyle="1" w:styleId="Absatz-Standardschriftart">
    <w:name w:val="Absatz-Standardschriftart"/>
    <w:rsid w:val="004966E6"/>
  </w:style>
  <w:style w:type="character" w:customStyle="1" w:styleId="WW-Absatz-Standardschriftart">
    <w:name w:val="WW-Absatz-Standardschriftart"/>
    <w:rsid w:val="004966E6"/>
  </w:style>
  <w:style w:type="character" w:customStyle="1" w:styleId="WW8Num2z0">
    <w:name w:val="WW8Num2z0"/>
    <w:rsid w:val="004966E6"/>
    <w:rPr>
      <w:rFonts w:ascii="OpenSymbol" w:hAnsi="OpenSymbol"/>
    </w:rPr>
  </w:style>
  <w:style w:type="character" w:customStyle="1" w:styleId="WW8Num4z0">
    <w:name w:val="WW8Num4z0"/>
    <w:rsid w:val="004966E6"/>
    <w:rPr>
      <w:rFonts w:ascii="Symbol" w:hAnsi="Symbol" w:cs="OpenSymbol"/>
    </w:rPr>
  </w:style>
  <w:style w:type="character" w:customStyle="1" w:styleId="WW8Num6z0">
    <w:name w:val="WW8Num6z0"/>
    <w:rsid w:val="004966E6"/>
    <w:rPr>
      <w:rFonts w:ascii="Symbol" w:hAnsi="Symbol" w:cs="Symbol"/>
    </w:rPr>
  </w:style>
  <w:style w:type="character" w:customStyle="1" w:styleId="WW8Num8z0">
    <w:name w:val="WW8Num8z0"/>
    <w:rsid w:val="004966E6"/>
    <w:rPr>
      <w:rFonts w:ascii="Symbol" w:hAnsi="Symbol" w:cs="Symbol"/>
    </w:rPr>
  </w:style>
  <w:style w:type="character" w:customStyle="1" w:styleId="WW8Num9z0">
    <w:name w:val="WW8Num9z0"/>
    <w:rsid w:val="004966E6"/>
    <w:rPr>
      <w:rFonts w:ascii="Symbol" w:hAnsi="Symbol" w:cs="OpenSymbol"/>
    </w:rPr>
  </w:style>
  <w:style w:type="character" w:customStyle="1" w:styleId="WW-Absatz-Standardschriftart1">
    <w:name w:val="WW-Absatz-Standardschriftart1"/>
    <w:rsid w:val="004966E6"/>
  </w:style>
  <w:style w:type="character" w:customStyle="1" w:styleId="WW-Absatz-Standardschriftart11">
    <w:name w:val="WW-Absatz-Standardschriftart11"/>
    <w:rsid w:val="004966E6"/>
  </w:style>
  <w:style w:type="character" w:customStyle="1" w:styleId="WW-Absatz-Standardschriftart111">
    <w:name w:val="WW-Absatz-Standardschriftart111"/>
    <w:rsid w:val="004966E6"/>
  </w:style>
  <w:style w:type="character" w:customStyle="1" w:styleId="WW-Absatz-Standardschriftart1111">
    <w:name w:val="WW-Absatz-Standardschriftart1111"/>
    <w:rsid w:val="004966E6"/>
  </w:style>
  <w:style w:type="character" w:customStyle="1" w:styleId="WW-Absatz-Standardschriftart11111">
    <w:name w:val="WW-Absatz-Standardschriftart11111"/>
    <w:rsid w:val="004966E6"/>
  </w:style>
  <w:style w:type="character" w:customStyle="1" w:styleId="WW-Absatz-Standardschriftart111111">
    <w:name w:val="WW-Absatz-Standardschriftart111111"/>
    <w:rsid w:val="004966E6"/>
  </w:style>
  <w:style w:type="character" w:customStyle="1" w:styleId="WW-Absatz-Standardschriftart1111111">
    <w:name w:val="WW-Absatz-Standardschriftart1111111"/>
    <w:rsid w:val="004966E6"/>
  </w:style>
  <w:style w:type="character" w:customStyle="1" w:styleId="WW8Num7z0">
    <w:name w:val="WW8Num7z0"/>
    <w:rsid w:val="004966E6"/>
    <w:rPr>
      <w:rFonts w:ascii="Symbol" w:hAnsi="Symbol" w:cs="Symbol"/>
    </w:rPr>
  </w:style>
  <w:style w:type="character" w:customStyle="1" w:styleId="WW8Num10z0">
    <w:name w:val="WW8Num10z0"/>
    <w:rsid w:val="004966E6"/>
    <w:rPr>
      <w:rFonts w:ascii="Symbol" w:hAnsi="Symbol" w:cs="Symbol"/>
    </w:rPr>
  </w:style>
  <w:style w:type="character" w:customStyle="1" w:styleId="WW8Num13z0">
    <w:name w:val="WW8Num13z0"/>
    <w:rsid w:val="004966E6"/>
    <w:rPr>
      <w:rFonts w:ascii="Times New Roman" w:eastAsia="Times New Roman" w:hAnsi="Times New Roman"/>
    </w:rPr>
  </w:style>
  <w:style w:type="character" w:customStyle="1" w:styleId="WW8Num13z1">
    <w:name w:val="WW8Num13z1"/>
    <w:rsid w:val="004966E6"/>
    <w:rPr>
      <w:rFonts w:ascii="Courier New" w:hAnsi="Courier New" w:cs="Courier New"/>
    </w:rPr>
  </w:style>
  <w:style w:type="character" w:customStyle="1" w:styleId="WW8Num13z2">
    <w:name w:val="WW8Num13z2"/>
    <w:rsid w:val="004966E6"/>
    <w:rPr>
      <w:rFonts w:ascii="Wingdings" w:hAnsi="Wingdings" w:cs="Wingdings"/>
    </w:rPr>
  </w:style>
  <w:style w:type="character" w:customStyle="1" w:styleId="WW8Num13z3">
    <w:name w:val="WW8Num13z3"/>
    <w:rsid w:val="004966E6"/>
    <w:rPr>
      <w:rFonts w:ascii="Symbol" w:hAnsi="Symbol" w:cs="Symbol"/>
    </w:rPr>
  </w:style>
  <w:style w:type="character" w:customStyle="1" w:styleId="WW8Num17z0">
    <w:name w:val="WW8Num17z0"/>
    <w:rsid w:val="004966E6"/>
    <w:rPr>
      <w:rFonts w:ascii="Times New Roman" w:eastAsia="Times New Roman" w:hAnsi="Times New Roman"/>
    </w:rPr>
  </w:style>
  <w:style w:type="character" w:customStyle="1" w:styleId="WW8Num17z1">
    <w:name w:val="WW8Num17z1"/>
    <w:rsid w:val="004966E6"/>
    <w:rPr>
      <w:rFonts w:ascii="Courier New" w:hAnsi="Courier New" w:cs="Courier New"/>
    </w:rPr>
  </w:style>
  <w:style w:type="character" w:customStyle="1" w:styleId="WW8Num17z2">
    <w:name w:val="WW8Num17z2"/>
    <w:rsid w:val="004966E6"/>
    <w:rPr>
      <w:rFonts w:ascii="Wingdings" w:hAnsi="Wingdings" w:cs="Wingdings"/>
    </w:rPr>
  </w:style>
  <w:style w:type="character" w:customStyle="1" w:styleId="WW8Num17z3">
    <w:name w:val="WW8Num17z3"/>
    <w:rsid w:val="004966E6"/>
    <w:rPr>
      <w:rFonts w:ascii="Symbol" w:hAnsi="Symbol" w:cs="Symbol"/>
    </w:rPr>
  </w:style>
  <w:style w:type="character" w:customStyle="1" w:styleId="WW8Num19z0">
    <w:name w:val="WW8Num19z0"/>
    <w:rsid w:val="004966E6"/>
    <w:rPr>
      <w:rFonts w:ascii="Times New Roman" w:eastAsia="Times New Roman" w:hAnsi="Times New Roman"/>
    </w:rPr>
  </w:style>
  <w:style w:type="character" w:customStyle="1" w:styleId="WW8Num19z1">
    <w:name w:val="WW8Num19z1"/>
    <w:rsid w:val="004966E6"/>
    <w:rPr>
      <w:rFonts w:ascii="Courier New" w:hAnsi="Courier New" w:cs="Courier New"/>
    </w:rPr>
  </w:style>
  <w:style w:type="character" w:customStyle="1" w:styleId="WW8Num19z2">
    <w:name w:val="WW8Num19z2"/>
    <w:rsid w:val="004966E6"/>
    <w:rPr>
      <w:rFonts w:ascii="Wingdings" w:hAnsi="Wingdings" w:cs="Wingdings"/>
    </w:rPr>
  </w:style>
  <w:style w:type="character" w:customStyle="1" w:styleId="WW8Num19z3">
    <w:name w:val="WW8Num19z3"/>
    <w:rsid w:val="004966E6"/>
    <w:rPr>
      <w:rFonts w:ascii="Symbol" w:hAnsi="Symbol" w:cs="Symbol"/>
    </w:rPr>
  </w:style>
  <w:style w:type="character" w:customStyle="1" w:styleId="WW8Num22z0">
    <w:name w:val="WW8Num22z0"/>
    <w:rsid w:val="004966E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4966E6"/>
    <w:rPr>
      <w:rFonts w:ascii="Courier New" w:hAnsi="Courier New"/>
    </w:rPr>
  </w:style>
  <w:style w:type="character" w:customStyle="1" w:styleId="WW8Num22z2">
    <w:name w:val="WW8Num22z2"/>
    <w:rsid w:val="004966E6"/>
    <w:rPr>
      <w:rFonts w:ascii="Wingdings" w:hAnsi="Wingdings"/>
    </w:rPr>
  </w:style>
  <w:style w:type="character" w:customStyle="1" w:styleId="WW8Num22z3">
    <w:name w:val="WW8Num22z3"/>
    <w:rsid w:val="004966E6"/>
    <w:rPr>
      <w:rFonts w:ascii="Symbol" w:hAnsi="Symbol"/>
    </w:rPr>
  </w:style>
  <w:style w:type="character" w:customStyle="1" w:styleId="WW8Num25z0">
    <w:name w:val="WW8Num25z0"/>
    <w:rsid w:val="004966E6"/>
    <w:rPr>
      <w:rFonts w:ascii="Times New Roman" w:eastAsia="Times New Roman" w:hAnsi="Times New Roman" w:cs="Times New Roman"/>
      <w:color w:val="000000"/>
    </w:rPr>
  </w:style>
  <w:style w:type="character" w:customStyle="1" w:styleId="WW8Num25z1">
    <w:name w:val="WW8Num25z1"/>
    <w:rsid w:val="004966E6"/>
    <w:rPr>
      <w:rFonts w:ascii="Courier New" w:hAnsi="Courier New" w:cs="Courier New"/>
    </w:rPr>
  </w:style>
  <w:style w:type="character" w:customStyle="1" w:styleId="WW8Num25z2">
    <w:name w:val="WW8Num25z2"/>
    <w:rsid w:val="004966E6"/>
    <w:rPr>
      <w:rFonts w:ascii="Wingdings" w:hAnsi="Wingdings"/>
    </w:rPr>
  </w:style>
  <w:style w:type="character" w:customStyle="1" w:styleId="WW8Num25z3">
    <w:name w:val="WW8Num25z3"/>
    <w:rsid w:val="004966E6"/>
    <w:rPr>
      <w:rFonts w:ascii="Symbol" w:hAnsi="Symbol"/>
    </w:rPr>
  </w:style>
  <w:style w:type="character" w:customStyle="1" w:styleId="11">
    <w:name w:val="Основной шрифт абзаца1"/>
    <w:rsid w:val="004966E6"/>
  </w:style>
  <w:style w:type="character" w:customStyle="1" w:styleId="12">
    <w:name w:val="Заголовок 1 Знак"/>
    <w:uiPriority w:val="9"/>
    <w:rsid w:val="004966E6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20">
    <w:name w:val="Заголовок 2 Знак"/>
    <w:uiPriority w:val="9"/>
    <w:rsid w:val="004966E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4966E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sid w:val="004966E6"/>
    <w:rPr>
      <w:b/>
      <w:bCs/>
      <w:sz w:val="28"/>
      <w:szCs w:val="28"/>
    </w:rPr>
  </w:style>
  <w:style w:type="character" w:customStyle="1" w:styleId="50">
    <w:name w:val="Заголовок 5 Знак"/>
    <w:rsid w:val="004966E6"/>
    <w:rPr>
      <w:b/>
      <w:bCs/>
      <w:i/>
      <w:iCs/>
      <w:sz w:val="26"/>
      <w:szCs w:val="26"/>
    </w:rPr>
  </w:style>
  <w:style w:type="character" w:customStyle="1" w:styleId="60">
    <w:name w:val="Заголовок 6 Знак"/>
    <w:rsid w:val="004966E6"/>
    <w:rPr>
      <w:b/>
      <w:bCs/>
    </w:rPr>
  </w:style>
  <w:style w:type="character" w:customStyle="1" w:styleId="70">
    <w:name w:val="Заголовок 7 Знак"/>
    <w:rsid w:val="004966E6"/>
    <w:rPr>
      <w:sz w:val="24"/>
      <w:szCs w:val="24"/>
    </w:rPr>
  </w:style>
  <w:style w:type="character" w:customStyle="1" w:styleId="80">
    <w:name w:val="Заголовок 8 Знак"/>
    <w:rsid w:val="004966E6"/>
    <w:rPr>
      <w:i/>
      <w:iCs/>
      <w:sz w:val="24"/>
      <w:szCs w:val="24"/>
    </w:rPr>
  </w:style>
  <w:style w:type="character" w:customStyle="1" w:styleId="90">
    <w:name w:val="Заголовок 9 Знак"/>
    <w:rsid w:val="004966E6"/>
    <w:rPr>
      <w:rFonts w:ascii="Cambria" w:eastAsia="Times New Roman" w:hAnsi="Cambria" w:cs="Times New Roman"/>
    </w:rPr>
  </w:style>
  <w:style w:type="character" w:customStyle="1" w:styleId="a5">
    <w:name w:val="Верхний колонтитул Знак"/>
    <w:uiPriority w:val="99"/>
    <w:rsid w:val="004966E6"/>
    <w:rPr>
      <w:rFonts w:ascii="Times New Roman" w:hAnsi="Times New Roman" w:cs="Times New Roman"/>
      <w:sz w:val="20"/>
      <w:szCs w:val="20"/>
    </w:rPr>
  </w:style>
  <w:style w:type="character" w:customStyle="1" w:styleId="21">
    <w:name w:val="Основной текст 2 Знак"/>
    <w:link w:val="22"/>
    <w:rsid w:val="004966E6"/>
    <w:rPr>
      <w:rFonts w:ascii="Arial" w:hAnsi="Arial" w:cs="Arial"/>
      <w:sz w:val="24"/>
      <w:szCs w:val="24"/>
    </w:rPr>
  </w:style>
  <w:style w:type="paragraph" w:styleId="22">
    <w:name w:val="Body Text 2"/>
    <w:basedOn w:val="a1"/>
    <w:link w:val="21"/>
    <w:rsid w:val="00AF1E4D"/>
    <w:pPr>
      <w:widowControl w:val="0"/>
      <w:autoSpaceDE w:val="0"/>
      <w:autoSpaceDN w:val="0"/>
      <w:spacing w:after="120"/>
      <w:ind w:firstLine="0"/>
    </w:pPr>
    <w:rPr>
      <w:rFonts w:cs="Times New Roman"/>
      <w:kern w:val="0"/>
    </w:rPr>
  </w:style>
  <w:style w:type="character" w:customStyle="1" w:styleId="a6">
    <w:name w:val="Нижний колонтитул Знак"/>
    <w:uiPriority w:val="99"/>
    <w:rsid w:val="004966E6"/>
    <w:rPr>
      <w:rFonts w:ascii="Arial" w:hAnsi="Arial" w:cs="Arial"/>
      <w:sz w:val="24"/>
      <w:szCs w:val="24"/>
    </w:rPr>
  </w:style>
  <w:style w:type="character" w:styleId="a7">
    <w:name w:val="page number"/>
    <w:basedOn w:val="11"/>
    <w:rsid w:val="004966E6"/>
  </w:style>
  <w:style w:type="character" w:customStyle="1" w:styleId="a8">
    <w:name w:val="Основной текст Знак"/>
    <w:rsid w:val="004966E6"/>
    <w:rPr>
      <w:rFonts w:ascii="Arial" w:hAnsi="Arial" w:cs="Arial"/>
      <w:sz w:val="24"/>
      <w:szCs w:val="24"/>
    </w:rPr>
  </w:style>
  <w:style w:type="character" w:customStyle="1" w:styleId="23">
    <w:name w:val="Основной текст с отступом 2 Знак"/>
    <w:rsid w:val="004966E6"/>
    <w:rPr>
      <w:rFonts w:ascii="Arial" w:hAnsi="Arial" w:cs="Arial"/>
      <w:sz w:val="24"/>
      <w:szCs w:val="24"/>
    </w:rPr>
  </w:style>
  <w:style w:type="character" w:customStyle="1" w:styleId="31">
    <w:name w:val="Основной текст с отступом 3 Знак"/>
    <w:rsid w:val="004966E6"/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link w:val="33"/>
    <w:rsid w:val="004966E6"/>
    <w:rPr>
      <w:rFonts w:ascii="Arial" w:hAnsi="Arial" w:cs="Arial"/>
      <w:sz w:val="16"/>
      <w:szCs w:val="16"/>
    </w:rPr>
  </w:style>
  <w:style w:type="paragraph" w:styleId="33">
    <w:name w:val="Body Text 3"/>
    <w:basedOn w:val="a1"/>
    <w:link w:val="32"/>
    <w:rsid w:val="00AF1E4D"/>
    <w:pPr>
      <w:widowControl w:val="0"/>
      <w:autoSpaceDE w:val="0"/>
      <w:autoSpaceDN w:val="0"/>
      <w:spacing w:after="120" w:line="240" w:lineRule="auto"/>
      <w:ind w:firstLine="0"/>
    </w:pPr>
    <w:rPr>
      <w:rFonts w:cs="Times New Roman"/>
      <w:kern w:val="0"/>
      <w:sz w:val="16"/>
      <w:szCs w:val="16"/>
    </w:rPr>
  </w:style>
  <w:style w:type="character" w:customStyle="1" w:styleId="a9">
    <w:name w:val="Текст выноски Знак"/>
    <w:uiPriority w:val="99"/>
    <w:rsid w:val="004966E6"/>
    <w:rPr>
      <w:rFonts w:ascii="Tahoma" w:hAnsi="Tahoma" w:cs="Tahoma"/>
      <w:sz w:val="16"/>
      <w:szCs w:val="16"/>
    </w:rPr>
  </w:style>
  <w:style w:type="character" w:styleId="aa">
    <w:name w:val="Emphasis"/>
    <w:qFormat/>
    <w:rsid w:val="004966E6"/>
    <w:rPr>
      <w:rFonts w:ascii="Times New Roman" w:hAnsi="Times New Roman" w:cs="Times New Roman"/>
      <w:i/>
      <w:iCs/>
    </w:rPr>
  </w:style>
  <w:style w:type="character" w:styleId="ab">
    <w:name w:val="Strong"/>
    <w:uiPriority w:val="22"/>
    <w:qFormat/>
    <w:rsid w:val="004966E6"/>
    <w:rPr>
      <w:b/>
      <w:bCs/>
    </w:rPr>
  </w:style>
  <w:style w:type="character" w:customStyle="1" w:styleId="apple-style-span">
    <w:name w:val="apple-style-span"/>
    <w:basedOn w:val="11"/>
    <w:rsid w:val="004966E6"/>
  </w:style>
  <w:style w:type="character" w:customStyle="1" w:styleId="ac">
    <w:name w:val="Символ сноски"/>
    <w:rsid w:val="004966E6"/>
    <w:rPr>
      <w:vertAlign w:val="superscript"/>
    </w:rPr>
  </w:style>
  <w:style w:type="character" w:customStyle="1" w:styleId="61">
    <w:name w:val="Основной текст (6) + Не полужирный"/>
    <w:rsid w:val="004966E6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18"/>
      <w:szCs w:val="18"/>
    </w:rPr>
  </w:style>
  <w:style w:type="character" w:customStyle="1" w:styleId="ad">
    <w:name w:val="Символ нумерации"/>
    <w:rsid w:val="004966E6"/>
  </w:style>
  <w:style w:type="character" w:customStyle="1" w:styleId="ae">
    <w:name w:val="Маркеры списка"/>
    <w:rsid w:val="004966E6"/>
    <w:rPr>
      <w:rFonts w:ascii="OpenSymbol" w:eastAsia="OpenSymbol" w:hAnsi="OpenSymbol" w:cs="OpenSymbol"/>
    </w:rPr>
  </w:style>
  <w:style w:type="character" w:styleId="af">
    <w:name w:val="footnote reference"/>
    <w:semiHidden/>
    <w:rsid w:val="004966E6"/>
    <w:rPr>
      <w:vertAlign w:val="superscript"/>
    </w:rPr>
  </w:style>
  <w:style w:type="character" w:customStyle="1" w:styleId="af0">
    <w:name w:val="Символы концевой сноски"/>
    <w:rsid w:val="004966E6"/>
    <w:rPr>
      <w:vertAlign w:val="superscript"/>
    </w:rPr>
  </w:style>
  <w:style w:type="character" w:customStyle="1" w:styleId="WW-">
    <w:name w:val="WW-Символы концевой сноски"/>
    <w:rsid w:val="004966E6"/>
  </w:style>
  <w:style w:type="character" w:styleId="af1">
    <w:name w:val="endnote reference"/>
    <w:rsid w:val="004966E6"/>
    <w:rPr>
      <w:vertAlign w:val="superscript"/>
    </w:rPr>
  </w:style>
  <w:style w:type="paragraph" w:customStyle="1" w:styleId="13">
    <w:name w:val="Заголовок1"/>
    <w:basedOn w:val="a1"/>
    <w:next w:val="af2"/>
    <w:rsid w:val="004966E6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f2">
    <w:name w:val="Body Text"/>
    <w:basedOn w:val="a1"/>
    <w:rsid w:val="004966E6"/>
    <w:pPr>
      <w:autoSpaceDE w:val="0"/>
      <w:spacing w:line="240" w:lineRule="auto"/>
      <w:ind w:firstLine="0"/>
      <w:jc w:val="both"/>
    </w:pPr>
    <w:rPr>
      <w:rFonts w:ascii="Times New Roman" w:hAnsi="Times New Roman" w:cs="Times New Roman"/>
      <w:sz w:val="28"/>
      <w:szCs w:val="28"/>
    </w:rPr>
  </w:style>
  <w:style w:type="paragraph" w:styleId="af3">
    <w:name w:val="List"/>
    <w:basedOn w:val="af2"/>
    <w:rsid w:val="004966E6"/>
    <w:rPr>
      <w:rFonts w:ascii="Arial" w:hAnsi="Arial" w:cs="Tahoma"/>
    </w:rPr>
  </w:style>
  <w:style w:type="paragraph" w:customStyle="1" w:styleId="14">
    <w:name w:val="Название1"/>
    <w:basedOn w:val="a1"/>
    <w:rsid w:val="004966E6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5">
    <w:name w:val="Указатель1"/>
    <w:basedOn w:val="a1"/>
    <w:rsid w:val="004966E6"/>
    <w:pPr>
      <w:suppressLineNumbers/>
    </w:pPr>
    <w:rPr>
      <w:rFonts w:cs="Tahoma"/>
    </w:rPr>
  </w:style>
  <w:style w:type="paragraph" w:styleId="af4">
    <w:name w:val="header"/>
    <w:basedOn w:val="a1"/>
    <w:uiPriority w:val="99"/>
    <w:rsid w:val="004966E6"/>
    <w:pPr>
      <w:tabs>
        <w:tab w:val="center" w:pos="4536"/>
        <w:tab w:val="right" w:pos="9072"/>
      </w:tabs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paragraph" w:customStyle="1" w:styleId="210">
    <w:name w:val="Основной текст 21"/>
    <w:basedOn w:val="a1"/>
    <w:rsid w:val="004966E6"/>
    <w:pPr>
      <w:shd w:val="clear" w:color="auto" w:fill="FFFFFF"/>
      <w:tabs>
        <w:tab w:val="left" w:pos="720"/>
      </w:tabs>
      <w:autoSpaceDE w:val="0"/>
      <w:spacing w:line="240" w:lineRule="auto"/>
      <w:ind w:firstLine="0"/>
      <w:jc w:val="both"/>
    </w:pPr>
    <w:rPr>
      <w:rFonts w:ascii="Times New Roman" w:hAnsi="Times New Roman" w:cs="Times New Roman"/>
      <w:sz w:val="28"/>
      <w:szCs w:val="28"/>
    </w:rPr>
  </w:style>
  <w:style w:type="paragraph" w:styleId="af5">
    <w:name w:val="footer"/>
    <w:basedOn w:val="a1"/>
    <w:uiPriority w:val="99"/>
    <w:rsid w:val="004966E6"/>
    <w:pPr>
      <w:tabs>
        <w:tab w:val="center" w:pos="4153"/>
        <w:tab w:val="right" w:pos="8306"/>
      </w:tabs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с отступом 21"/>
    <w:basedOn w:val="a1"/>
    <w:rsid w:val="004966E6"/>
    <w:pPr>
      <w:spacing w:after="120"/>
      <w:ind w:left="283" w:firstLine="0"/>
    </w:pPr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1"/>
    <w:rsid w:val="004966E6"/>
    <w:pPr>
      <w:spacing w:after="120" w:line="240" w:lineRule="auto"/>
      <w:ind w:left="283" w:firstLine="0"/>
    </w:pPr>
    <w:rPr>
      <w:rFonts w:ascii="Times New Roman" w:hAnsi="Times New Roman" w:cs="Times New Roman"/>
      <w:sz w:val="16"/>
      <w:szCs w:val="16"/>
    </w:rPr>
  </w:style>
  <w:style w:type="paragraph" w:customStyle="1" w:styleId="FR1">
    <w:name w:val="FR1"/>
    <w:rsid w:val="004966E6"/>
    <w:pPr>
      <w:widowControl w:val="0"/>
      <w:suppressAutoHyphens/>
      <w:spacing w:line="300" w:lineRule="auto"/>
      <w:jc w:val="both"/>
    </w:pPr>
    <w:rPr>
      <w:rFonts w:eastAsia="Arial" w:cs="Calibri"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1"/>
    <w:rsid w:val="004966E6"/>
    <w:pPr>
      <w:spacing w:line="240" w:lineRule="auto"/>
      <w:ind w:firstLine="0"/>
    </w:pPr>
    <w:rPr>
      <w:rFonts w:ascii="Times New Roman" w:hAnsi="Times New Roman" w:cs="Times New Roman"/>
      <w:sz w:val="28"/>
      <w:szCs w:val="28"/>
    </w:rPr>
  </w:style>
  <w:style w:type="paragraph" w:styleId="af6">
    <w:name w:val="Balloon Text"/>
    <w:basedOn w:val="a1"/>
    <w:uiPriority w:val="99"/>
    <w:rsid w:val="004966E6"/>
    <w:pPr>
      <w:spacing w:line="240" w:lineRule="auto"/>
      <w:ind w:firstLine="0"/>
    </w:pPr>
    <w:rPr>
      <w:rFonts w:ascii="Tahoma" w:hAnsi="Tahoma" w:cs="Tahoma"/>
      <w:sz w:val="16"/>
      <w:szCs w:val="16"/>
    </w:rPr>
  </w:style>
  <w:style w:type="paragraph" w:styleId="af7">
    <w:name w:val="Body Text Indent"/>
    <w:basedOn w:val="a1"/>
    <w:link w:val="af8"/>
    <w:uiPriority w:val="99"/>
    <w:rsid w:val="004966E6"/>
    <w:pPr>
      <w:spacing w:line="240" w:lineRule="auto"/>
      <w:ind w:firstLine="425"/>
      <w:jc w:val="both"/>
    </w:pPr>
    <w:rPr>
      <w:rFonts w:ascii="Times New Roman" w:hAnsi="Times New Roman" w:cs="Times New Roman"/>
      <w:szCs w:val="20"/>
    </w:rPr>
  </w:style>
  <w:style w:type="character" w:customStyle="1" w:styleId="af8">
    <w:name w:val="Основной текст с отступом Знак"/>
    <w:link w:val="af7"/>
    <w:uiPriority w:val="99"/>
    <w:rsid w:val="00AF1E4D"/>
    <w:rPr>
      <w:kern w:val="1"/>
      <w:sz w:val="24"/>
      <w:lang w:eastAsia="ar-SA"/>
    </w:rPr>
  </w:style>
  <w:style w:type="paragraph" w:customStyle="1" w:styleId="16">
    <w:name w:val="Обычный1"/>
    <w:rsid w:val="004966E6"/>
    <w:pPr>
      <w:suppressAutoHyphens/>
      <w:spacing w:line="480" w:lineRule="auto"/>
      <w:ind w:firstLine="720"/>
    </w:pPr>
    <w:rPr>
      <w:rFonts w:ascii="Arial" w:eastAsia="Arial" w:hAnsi="Arial" w:cs="Calibri"/>
      <w:kern w:val="1"/>
      <w:sz w:val="24"/>
      <w:lang w:eastAsia="ar-SA"/>
    </w:rPr>
  </w:style>
  <w:style w:type="paragraph" w:styleId="af9">
    <w:name w:val="Subtitle"/>
    <w:basedOn w:val="a1"/>
    <w:next w:val="af2"/>
    <w:qFormat/>
    <w:rsid w:val="004966E6"/>
    <w:pPr>
      <w:spacing w:line="240" w:lineRule="auto"/>
      <w:ind w:firstLine="0"/>
      <w:jc w:val="center"/>
    </w:pPr>
    <w:rPr>
      <w:rFonts w:ascii="Times New Roman" w:hAnsi="Times New Roman" w:cs="Times New Roman"/>
      <w:b/>
      <w:sz w:val="28"/>
      <w:szCs w:val="20"/>
    </w:rPr>
  </w:style>
  <w:style w:type="paragraph" w:styleId="afa">
    <w:name w:val="footnote text"/>
    <w:basedOn w:val="a1"/>
    <w:link w:val="afb"/>
    <w:rsid w:val="004966E6"/>
    <w:pPr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character" w:customStyle="1" w:styleId="afb">
    <w:name w:val="Текст сноски Знак"/>
    <w:link w:val="afa"/>
    <w:rsid w:val="008D7D9B"/>
    <w:rPr>
      <w:kern w:val="1"/>
      <w:lang w:eastAsia="ar-SA"/>
    </w:rPr>
  </w:style>
  <w:style w:type="paragraph" w:customStyle="1" w:styleId="afc">
    <w:name w:val="Содержимое таблицы"/>
    <w:basedOn w:val="a1"/>
    <w:rsid w:val="004966E6"/>
    <w:pPr>
      <w:suppressLineNumbers/>
    </w:pPr>
  </w:style>
  <w:style w:type="paragraph" w:customStyle="1" w:styleId="afd">
    <w:name w:val="Заголовок таблицы"/>
    <w:basedOn w:val="afc"/>
    <w:rsid w:val="004966E6"/>
    <w:pPr>
      <w:jc w:val="center"/>
    </w:pPr>
    <w:rPr>
      <w:b/>
      <w:bCs/>
    </w:rPr>
  </w:style>
  <w:style w:type="paragraph" w:styleId="24">
    <w:name w:val="Body Text Indent 2"/>
    <w:basedOn w:val="a1"/>
    <w:rsid w:val="004966E6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34">
    <w:name w:val="Body Text Indent 3"/>
    <w:basedOn w:val="a1"/>
    <w:rsid w:val="004966E6"/>
    <w:pPr>
      <w:spacing w:line="360" w:lineRule="auto"/>
      <w:ind w:firstLine="709"/>
      <w:jc w:val="both"/>
    </w:pPr>
    <w:rPr>
      <w:rFonts w:ascii="Times New Roman" w:hAnsi="Times New Roman" w:cs="Times New Roman"/>
      <w:iCs/>
    </w:rPr>
  </w:style>
  <w:style w:type="character" w:customStyle="1" w:styleId="62">
    <w:name w:val="Основной текст (6)_"/>
    <w:link w:val="63"/>
    <w:rsid w:val="003C480A"/>
    <w:rPr>
      <w:rFonts w:ascii="Arial" w:eastAsia="Arial" w:hAnsi="Arial"/>
      <w:sz w:val="17"/>
      <w:szCs w:val="17"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3C480A"/>
    <w:pPr>
      <w:widowControl w:val="0"/>
      <w:shd w:val="clear" w:color="auto" w:fill="FFFFFF"/>
      <w:spacing w:line="197" w:lineRule="exact"/>
      <w:ind w:hanging="300"/>
    </w:pPr>
    <w:rPr>
      <w:rFonts w:eastAsia="Arial" w:cs="Times New Roman"/>
      <w:kern w:val="0"/>
      <w:sz w:val="17"/>
      <w:szCs w:val="17"/>
    </w:rPr>
  </w:style>
  <w:style w:type="character" w:customStyle="1" w:styleId="afe">
    <w:name w:val="Основной текст_"/>
    <w:link w:val="17"/>
    <w:rsid w:val="003C480A"/>
    <w:rPr>
      <w:rFonts w:ascii="Arial" w:eastAsia="Arial" w:hAnsi="Arial"/>
      <w:sz w:val="19"/>
      <w:szCs w:val="19"/>
      <w:shd w:val="clear" w:color="auto" w:fill="FFFFFF"/>
    </w:rPr>
  </w:style>
  <w:style w:type="paragraph" w:customStyle="1" w:styleId="17">
    <w:name w:val="Основной текст1"/>
    <w:basedOn w:val="a1"/>
    <w:link w:val="afe"/>
    <w:rsid w:val="003C480A"/>
    <w:pPr>
      <w:widowControl w:val="0"/>
      <w:shd w:val="clear" w:color="auto" w:fill="FFFFFF"/>
      <w:spacing w:before="300" w:after="180" w:line="226" w:lineRule="exact"/>
      <w:ind w:hanging="1500"/>
      <w:jc w:val="both"/>
    </w:pPr>
    <w:rPr>
      <w:rFonts w:eastAsia="Arial" w:cs="Times New Roman"/>
      <w:kern w:val="0"/>
      <w:sz w:val="19"/>
      <w:szCs w:val="19"/>
    </w:rPr>
  </w:style>
  <w:style w:type="character" w:customStyle="1" w:styleId="25">
    <w:name w:val="Оглавление 2 Знак"/>
    <w:link w:val="26"/>
    <w:rsid w:val="000A0A96"/>
    <w:rPr>
      <w:rFonts w:ascii="Arial" w:eastAsia="Arial" w:hAnsi="Arial"/>
      <w:i/>
    </w:rPr>
  </w:style>
  <w:style w:type="paragraph" w:styleId="26">
    <w:name w:val="toc 2"/>
    <w:basedOn w:val="a1"/>
    <w:link w:val="25"/>
    <w:autoRedefine/>
    <w:rsid w:val="000A0A96"/>
    <w:pPr>
      <w:widowControl w:val="0"/>
      <w:spacing w:after="14" w:line="240" w:lineRule="auto"/>
      <w:ind w:left="1247" w:firstLine="0"/>
    </w:pPr>
    <w:rPr>
      <w:rFonts w:eastAsia="Arial" w:cs="Times New Roman"/>
      <w:i/>
      <w:kern w:val="0"/>
      <w:sz w:val="20"/>
      <w:szCs w:val="20"/>
    </w:rPr>
  </w:style>
  <w:style w:type="table" w:styleId="aff">
    <w:name w:val="Table Grid"/>
    <w:basedOn w:val="a3"/>
    <w:uiPriority w:val="59"/>
    <w:rsid w:val="003C4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Сноска_"/>
    <w:link w:val="aff1"/>
    <w:rsid w:val="00290A58"/>
    <w:rPr>
      <w:rFonts w:ascii="Arial" w:eastAsia="Arial" w:hAnsi="Arial"/>
      <w:sz w:val="17"/>
      <w:szCs w:val="17"/>
      <w:lang w:bidi="ar-SA"/>
    </w:rPr>
  </w:style>
  <w:style w:type="paragraph" w:customStyle="1" w:styleId="aff1">
    <w:name w:val="Сноска"/>
    <w:basedOn w:val="a1"/>
    <w:link w:val="aff0"/>
    <w:rsid w:val="00290A58"/>
    <w:pPr>
      <w:widowControl w:val="0"/>
      <w:shd w:val="clear" w:color="auto" w:fill="FFFFFF"/>
      <w:spacing w:line="202" w:lineRule="exact"/>
      <w:ind w:firstLine="0"/>
      <w:jc w:val="both"/>
    </w:pPr>
    <w:rPr>
      <w:rFonts w:eastAsia="Arial" w:cs="Times New Roman"/>
      <w:kern w:val="0"/>
      <w:sz w:val="17"/>
      <w:szCs w:val="17"/>
    </w:rPr>
  </w:style>
  <w:style w:type="character" w:customStyle="1" w:styleId="62pt">
    <w:name w:val="Основной текст (6) + Интервал 2 pt"/>
    <w:rsid w:val="00290A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GOSTcomment">
    <w:name w:val="GOST_comment"/>
    <w:basedOn w:val="a1"/>
    <w:qFormat/>
    <w:rsid w:val="00BC0FD6"/>
    <w:pPr>
      <w:spacing w:line="224" w:lineRule="exact"/>
      <w:ind w:left="284" w:right="-20" w:firstLine="425"/>
      <w:jc w:val="both"/>
    </w:pPr>
    <w:rPr>
      <w:rFonts w:eastAsia="Arial"/>
      <w:i/>
      <w:vanish/>
      <w:color w:val="231F20"/>
      <w:w w:val="98"/>
      <w:kern w:val="20"/>
      <w:sz w:val="20"/>
      <w:szCs w:val="20"/>
    </w:rPr>
  </w:style>
  <w:style w:type="paragraph" w:customStyle="1" w:styleId="GOSTComment1">
    <w:name w:val="GOST_Comment1"/>
    <w:basedOn w:val="GOSTcomment"/>
    <w:qFormat/>
    <w:rsid w:val="00BC0FD6"/>
    <w:pPr>
      <w:ind w:left="1247" w:right="0" w:firstLine="0"/>
    </w:pPr>
    <w:rPr>
      <w:spacing w:val="-3"/>
    </w:rPr>
  </w:style>
  <w:style w:type="paragraph" w:customStyle="1" w:styleId="Heading">
    <w:name w:val="Heading"/>
    <w:uiPriority w:val="99"/>
    <w:rsid w:val="00073F1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pple-converted-space">
    <w:name w:val="apple-converted-space"/>
    <w:basedOn w:val="a2"/>
    <w:rsid w:val="00224957"/>
  </w:style>
  <w:style w:type="character" w:styleId="aff2">
    <w:name w:val="Hyperlink"/>
    <w:unhideWhenUsed/>
    <w:rsid w:val="00224957"/>
    <w:rPr>
      <w:color w:val="0000FF"/>
      <w:u w:val="single"/>
    </w:rPr>
  </w:style>
  <w:style w:type="character" w:customStyle="1" w:styleId="col5">
    <w:name w:val="col5"/>
    <w:basedOn w:val="a2"/>
    <w:rsid w:val="00224957"/>
  </w:style>
  <w:style w:type="paragraph" w:customStyle="1" w:styleId="headertext">
    <w:name w:val="headertext"/>
    <w:basedOn w:val="a1"/>
    <w:rsid w:val="00224957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kern w:val="0"/>
      <w:lang w:eastAsia="ru-RU"/>
    </w:rPr>
  </w:style>
  <w:style w:type="paragraph" w:styleId="aff3">
    <w:name w:val="List Paragraph"/>
    <w:basedOn w:val="a1"/>
    <w:uiPriority w:val="34"/>
    <w:qFormat/>
    <w:rsid w:val="002E1F6C"/>
    <w:pPr>
      <w:spacing w:line="240" w:lineRule="auto"/>
      <w:ind w:left="720" w:firstLine="0"/>
      <w:contextualSpacing/>
    </w:pPr>
    <w:rPr>
      <w:rFonts w:ascii="Times New Roman" w:eastAsia="Calibri" w:hAnsi="Times New Roman" w:cs="Times New Roman"/>
      <w:kern w:val="0"/>
      <w:sz w:val="22"/>
      <w:szCs w:val="22"/>
      <w:lang w:eastAsia="en-US"/>
    </w:rPr>
  </w:style>
  <w:style w:type="paragraph" w:customStyle="1" w:styleId="aff4">
    <w:name w:val="Обычный.Нормальный абзац"/>
    <w:rsid w:val="00AF1E4D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aff5">
    <w:name w:val="Îáû÷íûé.Íîðìàëüíûé àáçàö"/>
    <w:rsid w:val="00AF1E4D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18">
    <w:name w:val="Знак1"/>
    <w:basedOn w:val="a1"/>
    <w:next w:val="2"/>
    <w:autoRedefine/>
    <w:rsid w:val="00AF1E4D"/>
    <w:pPr>
      <w:widowControl w:val="0"/>
      <w:autoSpaceDE w:val="0"/>
      <w:autoSpaceDN w:val="0"/>
      <w:spacing w:after="160" w:line="240" w:lineRule="exact"/>
      <w:ind w:firstLine="0"/>
    </w:pPr>
    <w:rPr>
      <w:rFonts w:ascii="Times New Roman" w:hAnsi="Times New Roman" w:cs="Times New Roman"/>
      <w:kern w:val="0"/>
      <w:sz w:val="20"/>
      <w:szCs w:val="20"/>
      <w:lang w:val="en-US" w:eastAsia="en-US"/>
    </w:rPr>
  </w:style>
  <w:style w:type="paragraph" w:customStyle="1" w:styleId="35">
    <w:name w:val="Знак3"/>
    <w:basedOn w:val="a1"/>
    <w:rsid w:val="00AF1E4D"/>
    <w:pPr>
      <w:spacing w:after="160" w:line="240" w:lineRule="exact"/>
      <w:ind w:firstLine="0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customStyle="1" w:styleId="-">
    <w:name w:val="Контракт-раздел"/>
    <w:basedOn w:val="a1"/>
    <w:next w:val="-0"/>
    <w:rsid w:val="00AF1E4D"/>
    <w:pPr>
      <w:keepNext/>
      <w:numPr>
        <w:numId w:val="3"/>
      </w:numPr>
      <w:tabs>
        <w:tab w:val="left" w:pos="540"/>
      </w:tabs>
      <w:suppressAutoHyphens/>
      <w:spacing w:before="360" w:after="120" w:line="240" w:lineRule="auto"/>
      <w:jc w:val="center"/>
      <w:outlineLvl w:val="3"/>
    </w:pPr>
    <w:rPr>
      <w:rFonts w:ascii="Times New Roman" w:hAnsi="Times New Roman" w:cs="Times New Roman"/>
      <w:b/>
      <w:bCs/>
      <w:caps/>
      <w:smallCaps/>
      <w:kern w:val="0"/>
      <w:lang w:eastAsia="ru-RU"/>
    </w:rPr>
  </w:style>
  <w:style w:type="paragraph" w:customStyle="1" w:styleId="-0">
    <w:name w:val="Контракт-пункт"/>
    <w:basedOn w:val="a1"/>
    <w:rsid w:val="00AF1E4D"/>
    <w:pPr>
      <w:numPr>
        <w:ilvl w:val="1"/>
        <w:numId w:val="3"/>
      </w:numPr>
      <w:spacing w:line="240" w:lineRule="auto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-1">
    <w:name w:val="Контракт-подпункт"/>
    <w:basedOn w:val="a1"/>
    <w:rsid w:val="00AF1E4D"/>
    <w:pPr>
      <w:numPr>
        <w:ilvl w:val="2"/>
        <w:numId w:val="3"/>
      </w:numPr>
      <w:spacing w:line="240" w:lineRule="auto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-2">
    <w:name w:val="Контракт-подподпункт"/>
    <w:basedOn w:val="a1"/>
    <w:rsid w:val="00AF1E4D"/>
    <w:pPr>
      <w:tabs>
        <w:tab w:val="num" w:pos="1418"/>
      </w:tabs>
      <w:spacing w:line="240" w:lineRule="auto"/>
      <w:ind w:left="1418" w:hanging="567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aff6">
    <w:name w:val="Подподпункт"/>
    <w:basedOn w:val="a1"/>
    <w:rsid w:val="00AF1E4D"/>
    <w:pPr>
      <w:tabs>
        <w:tab w:val="num" w:pos="1701"/>
      </w:tabs>
      <w:spacing w:line="240" w:lineRule="auto"/>
      <w:ind w:left="1701" w:hanging="567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rsid w:val="00AF1E4D"/>
    <w:pPr>
      <w:spacing w:line="240" w:lineRule="auto"/>
      <w:ind w:firstLine="0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customStyle="1" w:styleId="ConsPlusNonformat">
    <w:name w:val="ConsPlusNonformat"/>
    <w:rsid w:val="00AF1E4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7">
    <w:name w:val="Знак Знак2 Знак Знак Знак"/>
    <w:basedOn w:val="a1"/>
    <w:next w:val="2"/>
    <w:autoRedefine/>
    <w:rsid w:val="00AF1E4D"/>
    <w:pPr>
      <w:spacing w:after="160" w:line="240" w:lineRule="exact"/>
      <w:ind w:firstLine="0"/>
    </w:pPr>
    <w:rPr>
      <w:rFonts w:ascii="Times New Roman" w:hAnsi="Times New Roman" w:cs="Times New Roman"/>
      <w:kern w:val="0"/>
      <w:szCs w:val="20"/>
      <w:lang w:val="en-US" w:eastAsia="en-US"/>
    </w:rPr>
  </w:style>
  <w:style w:type="paragraph" w:customStyle="1" w:styleId="aff7">
    <w:name w:val="Обычный.Нормальный абзац Знак"/>
    <w:rsid w:val="00AF1E4D"/>
    <w:pPr>
      <w:widowControl w:val="0"/>
      <w:ind w:firstLine="709"/>
      <w:jc w:val="both"/>
    </w:pPr>
    <w:rPr>
      <w:snapToGrid w:val="0"/>
      <w:sz w:val="24"/>
    </w:rPr>
  </w:style>
  <w:style w:type="paragraph" w:customStyle="1" w:styleId="01zagolovok">
    <w:name w:val="01_zagolovok"/>
    <w:basedOn w:val="a1"/>
    <w:rsid w:val="00AF1E4D"/>
    <w:pPr>
      <w:keepNext/>
      <w:pageBreakBefore/>
      <w:spacing w:before="360" w:after="120" w:line="240" w:lineRule="auto"/>
      <w:ind w:firstLine="0"/>
      <w:outlineLvl w:val="0"/>
    </w:pPr>
    <w:rPr>
      <w:rFonts w:ascii="GaramondC" w:hAnsi="GaramondC" w:cs="Times New Roman"/>
      <w:b/>
      <w:color w:val="000000"/>
      <w:kern w:val="0"/>
      <w:sz w:val="40"/>
      <w:szCs w:val="62"/>
      <w:lang w:eastAsia="ru-RU"/>
    </w:rPr>
  </w:style>
  <w:style w:type="paragraph" w:customStyle="1" w:styleId="110">
    <w:name w:val="Знак11"/>
    <w:basedOn w:val="a1"/>
    <w:next w:val="2"/>
    <w:autoRedefine/>
    <w:rsid w:val="00AF1E4D"/>
    <w:pPr>
      <w:widowControl w:val="0"/>
      <w:autoSpaceDE w:val="0"/>
      <w:autoSpaceDN w:val="0"/>
      <w:spacing w:after="160" w:line="240" w:lineRule="exact"/>
      <w:ind w:firstLine="0"/>
    </w:pPr>
    <w:rPr>
      <w:rFonts w:ascii="Times New Roman" w:hAnsi="Times New Roman" w:cs="Times New Roman"/>
      <w:kern w:val="0"/>
      <w:sz w:val="20"/>
      <w:szCs w:val="20"/>
      <w:lang w:val="en-US" w:eastAsia="en-US"/>
    </w:rPr>
  </w:style>
  <w:style w:type="paragraph" w:customStyle="1" w:styleId="28">
    <w:name w:val="Знак Знак2 Знак"/>
    <w:basedOn w:val="a1"/>
    <w:next w:val="2"/>
    <w:autoRedefine/>
    <w:rsid w:val="00AF1E4D"/>
    <w:pPr>
      <w:spacing w:after="160" w:line="240" w:lineRule="exact"/>
      <w:ind w:firstLine="0"/>
    </w:pPr>
    <w:rPr>
      <w:rFonts w:ascii="Times New Roman" w:hAnsi="Times New Roman" w:cs="Times New Roman"/>
      <w:kern w:val="0"/>
      <w:szCs w:val="20"/>
      <w:lang w:val="en-US" w:eastAsia="en-US"/>
    </w:rPr>
  </w:style>
  <w:style w:type="character" w:customStyle="1" w:styleId="212">
    <w:name w:val="Основной текст 2 Знак1"/>
    <w:uiPriority w:val="99"/>
    <w:semiHidden/>
    <w:rsid w:val="00AF1E4D"/>
    <w:rPr>
      <w:rFonts w:ascii="Arial" w:hAnsi="Arial" w:cs="Arial"/>
      <w:kern w:val="1"/>
      <w:sz w:val="24"/>
      <w:szCs w:val="24"/>
      <w:lang w:eastAsia="ar-SA"/>
    </w:rPr>
  </w:style>
  <w:style w:type="paragraph" w:customStyle="1" w:styleId="aff8">
    <w:name w:val="Подраздел"/>
    <w:rsid w:val="00AF1E4D"/>
    <w:pPr>
      <w:widowControl w:val="0"/>
      <w:suppressAutoHyphens/>
      <w:spacing w:before="240" w:after="120" w:line="100" w:lineRule="atLeast"/>
      <w:jc w:val="center"/>
    </w:pPr>
    <w:rPr>
      <w:rFonts w:ascii="TimesDL" w:eastAsia="DejaVu Sans" w:hAnsi="TimesDL" w:cs="font193"/>
      <w:b/>
      <w:smallCaps/>
      <w:spacing w:val="-2"/>
      <w:kern w:val="1"/>
      <w:sz w:val="24"/>
      <w:lang w:eastAsia="ar-SA"/>
    </w:rPr>
  </w:style>
  <w:style w:type="paragraph" w:styleId="aff9">
    <w:name w:val="Normal (Web)"/>
    <w:rsid w:val="00AF1E4D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paragraph" w:customStyle="1" w:styleId="affa">
    <w:name w:val="Условия контракта"/>
    <w:rsid w:val="00AF1E4D"/>
    <w:pPr>
      <w:widowControl w:val="0"/>
      <w:suppressAutoHyphens/>
      <w:spacing w:before="240" w:after="120" w:line="100" w:lineRule="atLeast"/>
      <w:jc w:val="both"/>
    </w:pPr>
    <w:rPr>
      <w:rFonts w:eastAsia="DejaVu Sans" w:cs="font193"/>
      <w:b/>
      <w:kern w:val="1"/>
      <w:sz w:val="24"/>
      <w:lang w:eastAsia="ar-SA"/>
    </w:rPr>
  </w:style>
  <w:style w:type="paragraph" w:customStyle="1" w:styleId="ConsPlusNormal">
    <w:name w:val="ConsPlusNormal"/>
    <w:rsid w:val="00AF1E4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6">
    <w:name w:val="Стиль3 Знак Знак"/>
    <w:basedOn w:val="24"/>
    <w:rsid w:val="00AF1E4D"/>
    <w:pPr>
      <w:widowControl w:val="0"/>
      <w:tabs>
        <w:tab w:val="num" w:pos="618"/>
      </w:tabs>
      <w:adjustRightInd w:val="0"/>
      <w:spacing w:before="120" w:line="240" w:lineRule="auto"/>
      <w:ind w:left="391" w:firstLine="0"/>
      <w:textAlignment w:val="baseline"/>
    </w:pPr>
    <w:rPr>
      <w:kern w:val="0"/>
      <w:sz w:val="24"/>
      <w:szCs w:val="20"/>
      <w:lang w:eastAsia="ru-RU"/>
    </w:rPr>
  </w:style>
  <w:style w:type="paragraph" w:customStyle="1" w:styleId="29">
    <w:name w:val="Стиль2"/>
    <w:basedOn w:val="2a"/>
    <w:rsid w:val="00AF1E4D"/>
    <w:pPr>
      <w:keepNext/>
      <w:keepLines/>
      <w:widowControl w:val="0"/>
      <w:suppressLineNumbers/>
      <w:tabs>
        <w:tab w:val="clear" w:pos="432"/>
        <w:tab w:val="num" w:pos="576"/>
      </w:tabs>
      <w:spacing w:before="120" w:after="0" w:line="240" w:lineRule="auto"/>
      <w:ind w:left="576" w:hanging="576"/>
      <w:jc w:val="both"/>
    </w:pPr>
    <w:rPr>
      <w:rFonts w:ascii="Times New Roman" w:hAnsi="Times New Roman"/>
      <w:b/>
      <w:kern w:val="0"/>
      <w:sz w:val="24"/>
      <w:szCs w:val="20"/>
      <w:lang w:eastAsia="ru-RU"/>
    </w:rPr>
  </w:style>
  <w:style w:type="paragraph" w:styleId="2a">
    <w:name w:val="List Number 2"/>
    <w:basedOn w:val="a1"/>
    <w:rsid w:val="00AF1E4D"/>
    <w:pPr>
      <w:tabs>
        <w:tab w:val="num" w:pos="432"/>
      </w:tabs>
      <w:suppressAutoHyphens/>
      <w:spacing w:after="200" w:line="276" w:lineRule="auto"/>
      <w:ind w:left="432" w:hanging="432"/>
    </w:pPr>
    <w:rPr>
      <w:rFonts w:ascii="Calibri" w:hAnsi="Calibri" w:cs="Times New Roman"/>
      <w:sz w:val="22"/>
      <w:szCs w:val="22"/>
    </w:rPr>
  </w:style>
  <w:style w:type="character" w:customStyle="1" w:styleId="affb">
    <w:name w:val="Не вступил в силу"/>
    <w:rsid w:val="00AF1E4D"/>
    <w:rPr>
      <w:rFonts w:cs="Times New Roman"/>
      <w:color w:val="008080"/>
      <w:sz w:val="20"/>
      <w:szCs w:val="20"/>
    </w:rPr>
  </w:style>
  <w:style w:type="character" w:customStyle="1" w:styleId="affc">
    <w:name w:val="Цветовое выделение"/>
    <w:uiPriority w:val="99"/>
    <w:rsid w:val="00AF1E4D"/>
    <w:rPr>
      <w:b/>
      <w:bCs/>
      <w:color w:val="000080"/>
      <w:sz w:val="20"/>
      <w:szCs w:val="20"/>
    </w:rPr>
  </w:style>
  <w:style w:type="paragraph" w:customStyle="1" w:styleId="19">
    <w:name w:val="Стиль1"/>
    <w:basedOn w:val="a1"/>
    <w:rsid w:val="00AF1E4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hAnsi="Times New Roman" w:cs="Times New Roman"/>
      <w:b/>
      <w:kern w:val="0"/>
      <w:sz w:val="28"/>
      <w:lang w:eastAsia="ru-RU"/>
    </w:rPr>
  </w:style>
  <w:style w:type="paragraph" w:customStyle="1" w:styleId="37">
    <w:name w:val="Стиль3"/>
    <w:basedOn w:val="24"/>
    <w:rsid w:val="00AF1E4D"/>
    <w:pPr>
      <w:widowControl w:val="0"/>
      <w:tabs>
        <w:tab w:val="num" w:pos="587"/>
      </w:tabs>
      <w:adjustRightInd w:val="0"/>
      <w:spacing w:line="240" w:lineRule="auto"/>
      <w:ind w:left="360" w:firstLine="0"/>
      <w:textAlignment w:val="baseline"/>
    </w:pPr>
    <w:rPr>
      <w:kern w:val="0"/>
      <w:sz w:val="24"/>
      <w:szCs w:val="20"/>
      <w:lang w:eastAsia="ru-RU"/>
    </w:rPr>
  </w:style>
  <w:style w:type="character" w:customStyle="1" w:styleId="312">
    <w:name w:val="Основной текст 3 Знак1"/>
    <w:uiPriority w:val="99"/>
    <w:semiHidden/>
    <w:rsid w:val="00AF1E4D"/>
    <w:rPr>
      <w:rFonts w:ascii="Arial" w:hAnsi="Arial" w:cs="Arial"/>
      <w:kern w:val="1"/>
      <w:sz w:val="16"/>
      <w:szCs w:val="16"/>
      <w:lang w:eastAsia="ar-SA"/>
    </w:rPr>
  </w:style>
  <w:style w:type="paragraph" w:styleId="HTML">
    <w:name w:val="HTML Preformatted"/>
    <w:basedOn w:val="a1"/>
    <w:link w:val="HTML0"/>
    <w:rsid w:val="00AF1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Courier New" w:hAnsi="Courier New" w:cs="Times New Roman"/>
      <w:color w:val="000000"/>
      <w:kern w:val="0"/>
      <w:sz w:val="20"/>
      <w:szCs w:val="20"/>
    </w:rPr>
  </w:style>
  <w:style w:type="character" w:customStyle="1" w:styleId="HTML0">
    <w:name w:val="Стандартный HTML Знак"/>
    <w:link w:val="HTML"/>
    <w:rsid w:val="00AF1E4D"/>
    <w:rPr>
      <w:rFonts w:ascii="Courier New" w:eastAsia="Courier New" w:hAnsi="Courier New"/>
      <w:color w:val="000000"/>
    </w:rPr>
  </w:style>
  <w:style w:type="paragraph" w:styleId="affd">
    <w:name w:val="annotation text"/>
    <w:basedOn w:val="a1"/>
    <w:link w:val="affe"/>
    <w:uiPriority w:val="99"/>
    <w:unhideWhenUsed/>
    <w:rsid w:val="00AF1E4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kern w:val="0"/>
      <w:sz w:val="20"/>
      <w:szCs w:val="20"/>
      <w:lang w:eastAsia="ru-RU"/>
    </w:rPr>
  </w:style>
  <w:style w:type="character" w:customStyle="1" w:styleId="affe">
    <w:name w:val="Текст примечания Знак"/>
    <w:basedOn w:val="a2"/>
    <w:link w:val="affd"/>
    <w:uiPriority w:val="99"/>
    <w:rsid w:val="00AF1E4D"/>
  </w:style>
  <w:style w:type="paragraph" w:customStyle="1" w:styleId="2110">
    <w:name w:val="Основной текст 211"/>
    <w:basedOn w:val="a1"/>
    <w:rsid w:val="00AF1E4D"/>
    <w:pPr>
      <w:spacing w:line="240" w:lineRule="auto"/>
      <w:ind w:firstLine="567"/>
      <w:jc w:val="both"/>
    </w:pPr>
    <w:rPr>
      <w:rFonts w:ascii="Times New Roman" w:hAnsi="Times New Roman" w:cs="Times New Roman"/>
      <w:kern w:val="0"/>
      <w:sz w:val="28"/>
      <w:lang w:eastAsia="ru-RU"/>
    </w:rPr>
  </w:style>
  <w:style w:type="character" w:customStyle="1" w:styleId="afff">
    <w:name w:val="Знак Знак"/>
    <w:rsid w:val="00AF1E4D"/>
    <w:rPr>
      <w:sz w:val="28"/>
      <w:lang w:val="ru-RU" w:eastAsia="ru-RU" w:bidi="ar-SA"/>
    </w:rPr>
  </w:style>
  <w:style w:type="paragraph" w:customStyle="1" w:styleId="afff0">
    <w:name w:val="Заголовок статьи"/>
    <w:basedOn w:val="a1"/>
    <w:next w:val="a1"/>
    <w:uiPriority w:val="99"/>
    <w:rsid w:val="00AF1E4D"/>
    <w:pPr>
      <w:autoSpaceDE w:val="0"/>
      <w:autoSpaceDN w:val="0"/>
      <w:adjustRightInd w:val="0"/>
      <w:spacing w:line="240" w:lineRule="auto"/>
      <w:ind w:left="1612" w:hanging="892"/>
      <w:jc w:val="both"/>
    </w:pPr>
    <w:rPr>
      <w:kern w:val="0"/>
      <w:lang w:eastAsia="ru-RU"/>
    </w:rPr>
  </w:style>
  <w:style w:type="paragraph" w:styleId="afff1">
    <w:name w:val="endnote text"/>
    <w:basedOn w:val="a1"/>
    <w:link w:val="afff2"/>
    <w:rsid w:val="00AF1E4D"/>
    <w:pPr>
      <w:widowControl w:val="0"/>
      <w:autoSpaceDE w:val="0"/>
      <w:autoSpaceDN w:val="0"/>
      <w:spacing w:line="240" w:lineRule="auto"/>
      <w:ind w:firstLine="0"/>
    </w:pPr>
    <w:rPr>
      <w:rFonts w:ascii="Times New Roman" w:hAnsi="Times New Roman" w:cs="Times New Roman"/>
      <w:kern w:val="0"/>
      <w:sz w:val="20"/>
      <w:szCs w:val="20"/>
      <w:lang w:eastAsia="ru-RU"/>
    </w:rPr>
  </w:style>
  <w:style w:type="character" w:customStyle="1" w:styleId="afff2">
    <w:name w:val="Текст концевой сноски Знак"/>
    <w:basedOn w:val="a2"/>
    <w:link w:val="afff1"/>
    <w:rsid w:val="00AF1E4D"/>
  </w:style>
  <w:style w:type="paragraph" w:customStyle="1" w:styleId="a">
    <w:name w:val="валя"/>
    <w:basedOn w:val="af2"/>
    <w:autoRedefine/>
    <w:rsid w:val="00AF1E4D"/>
    <w:pPr>
      <w:numPr>
        <w:numId w:val="4"/>
      </w:numPr>
      <w:tabs>
        <w:tab w:val="clear" w:pos="926"/>
        <w:tab w:val="left" w:pos="9214"/>
      </w:tabs>
      <w:autoSpaceDE/>
      <w:spacing w:line="420" w:lineRule="exact"/>
      <w:ind w:left="0" w:firstLine="709"/>
      <w:jc w:val="left"/>
    </w:pPr>
    <w:rPr>
      <w:rFonts w:ascii="Courier New" w:hAnsi="Courier New"/>
      <w:kern w:val="0"/>
      <w:szCs w:val="20"/>
      <w:lang w:eastAsia="ru-RU"/>
    </w:rPr>
  </w:style>
  <w:style w:type="paragraph" w:customStyle="1" w:styleId="1">
    <w:name w:val="_____Раздел_1"/>
    <w:basedOn w:val="a1"/>
    <w:next w:val="a1"/>
    <w:rsid w:val="00AF1E4D"/>
    <w:pPr>
      <w:pageBreakBefore/>
      <w:widowControl w:val="0"/>
      <w:numPr>
        <w:numId w:val="5"/>
      </w:numPr>
      <w:tabs>
        <w:tab w:val="clear" w:pos="1209"/>
        <w:tab w:val="num" w:pos="1418"/>
      </w:tabs>
      <w:spacing w:line="560" w:lineRule="exact"/>
      <w:ind w:left="0" w:firstLine="851"/>
      <w:outlineLvl w:val="0"/>
    </w:pPr>
    <w:rPr>
      <w:rFonts w:ascii="Times New Roman" w:hAnsi="Times New Roman" w:cs="Times New Roman"/>
      <w:kern w:val="0"/>
      <w:sz w:val="28"/>
      <w:szCs w:val="20"/>
      <w:lang w:eastAsia="ru-RU"/>
    </w:rPr>
  </w:style>
  <w:style w:type="paragraph" w:customStyle="1" w:styleId="afff3">
    <w:name w:val="_Абзац"/>
    <w:rsid w:val="00AF1E4D"/>
    <w:pPr>
      <w:widowControl w:val="0"/>
      <w:spacing w:line="560" w:lineRule="exact"/>
      <w:ind w:firstLine="851"/>
    </w:pPr>
    <w:rPr>
      <w:sz w:val="28"/>
    </w:rPr>
  </w:style>
  <w:style w:type="paragraph" w:customStyle="1" w:styleId="123">
    <w:name w:val="___Пункт_123"/>
    <w:basedOn w:val="afff3"/>
    <w:rsid w:val="00AF1E4D"/>
    <w:pPr>
      <w:numPr>
        <w:ilvl w:val="1"/>
      </w:numPr>
      <w:tabs>
        <w:tab w:val="left" w:pos="1701"/>
      </w:tabs>
      <w:ind w:firstLine="851"/>
      <w:jc w:val="both"/>
      <w:outlineLvl w:val="2"/>
    </w:pPr>
  </w:style>
  <w:style w:type="paragraph" w:customStyle="1" w:styleId="1230">
    <w:name w:val="1_2_3_Пункт"/>
    <w:basedOn w:val="a1"/>
    <w:rsid w:val="00AF1E4D"/>
    <w:pPr>
      <w:widowControl w:val="0"/>
      <w:tabs>
        <w:tab w:val="left" w:pos="1134"/>
        <w:tab w:val="left" w:pos="1560"/>
        <w:tab w:val="left" w:pos="1701"/>
        <w:tab w:val="left" w:pos="1843"/>
        <w:tab w:val="left" w:pos="8505"/>
      </w:tabs>
      <w:spacing w:before="120" w:line="560" w:lineRule="exact"/>
      <w:ind w:firstLine="851"/>
      <w:outlineLvl w:val="2"/>
    </w:pPr>
    <w:rPr>
      <w:rFonts w:ascii="Courier New" w:hAnsi="Courier New" w:cs="Times New Roman"/>
      <w:kern w:val="0"/>
      <w:sz w:val="28"/>
      <w:szCs w:val="20"/>
      <w:lang w:eastAsia="ru-RU"/>
    </w:rPr>
  </w:style>
  <w:style w:type="paragraph" w:styleId="a0">
    <w:name w:val="Normal Indent"/>
    <w:basedOn w:val="a1"/>
    <w:rsid w:val="00AF1E4D"/>
    <w:pPr>
      <w:widowControl w:val="0"/>
      <w:numPr>
        <w:ilvl w:val="2"/>
        <w:numId w:val="6"/>
      </w:numPr>
      <w:tabs>
        <w:tab w:val="clear" w:pos="1440"/>
      </w:tabs>
      <w:spacing w:line="360" w:lineRule="auto"/>
      <w:ind w:left="0" w:firstLine="624"/>
    </w:pPr>
    <w:rPr>
      <w:rFonts w:ascii="Courier New" w:hAnsi="Courier New" w:cs="Times New Roman"/>
      <w:kern w:val="0"/>
      <w:sz w:val="28"/>
      <w:szCs w:val="20"/>
      <w:lang w:eastAsia="ru-RU"/>
    </w:rPr>
  </w:style>
  <w:style w:type="paragraph" w:styleId="afff4">
    <w:name w:val="No Spacing"/>
    <w:qFormat/>
    <w:rsid w:val="00AF1E4D"/>
    <w:rPr>
      <w:rFonts w:ascii="Calibri" w:eastAsia="Calibri" w:hAnsi="Calibri"/>
      <w:sz w:val="22"/>
      <w:szCs w:val="22"/>
      <w:lang w:eastAsia="en-US"/>
    </w:rPr>
  </w:style>
  <w:style w:type="character" w:customStyle="1" w:styleId="FontStyle24">
    <w:name w:val="Font Style24"/>
    <w:uiPriority w:val="99"/>
    <w:rsid w:val="00AF1E4D"/>
    <w:rPr>
      <w:rFonts w:ascii="Times New Roman" w:hAnsi="Times New Roman" w:cs="Times New Roman"/>
      <w:sz w:val="20"/>
      <w:szCs w:val="20"/>
    </w:rPr>
  </w:style>
  <w:style w:type="character" w:customStyle="1" w:styleId="afff5">
    <w:name w:val="Гипертекстовая ссылка"/>
    <w:uiPriority w:val="99"/>
    <w:rsid w:val="00AF1E4D"/>
    <w:rPr>
      <w:color w:val="008000"/>
    </w:rPr>
  </w:style>
  <w:style w:type="paragraph" w:customStyle="1" w:styleId="afff6">
    <w:name w:val="Табличный"/>
    <w:basedOn w:val="a1"/>
    <w:rsid w:val="00AF1E4D"/>
    <w:pPr>
      <w:widowControl w:val="0"/>
      <w:spacing w:line="360" w:lineRule="auto"/>
      <w:ind w:firstLine="0"/>
    </w:pPr>
    <w:rPr>
      <w:rFonts w:ascii="Times New Roman" w:hAnsi="Times New Roman" w:cs="Times New Roman"/>
      <w:kern w:val="0"/>
      <w:szCs w:val="20"/>
    </w:rPr>
  </w:style>
  <w:style w:type="character" w:customStyle="1" w:styleId="A00">
    <w:name w:val="A0"/>
    <w:uiPriority w:val="99"/>
    <w:rsid w:val="00AF1E4D"/>
    <w:rPr>
      <w:rFonts w:cs="BalticaC"/>
      <w:color w:val="000000"/>
      <w:sz w:val="16"/>
      <w:szCs w:val="16"/>
    </w:rPr>
  </w:style>
  <w:style w:type="paragraph" w:customStyle="1" w:styleId="Default">
    <w:name w:val="Default"/>
    <w:rsid w:val="00AF1E4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ext">
    <w:name w:val="text"/>
    <w:rsid w:val="00BC0B6B"/>
    <w:pPr>
      <w:widowControl w:val="0"/>
      <w:suppressAutoHyphens/>
    </w:pPr>
    <w:rPr>
      <w:rFonts w:ascii="Arial" w:eastAsia="Lucida Sans Unicode" w:hAnsi="Arial"/>
      <w:szCs w:val="24"/>
      <w:lang w:eastAsia="ar-SA"/>
    </w:rPr>
  </w:style>
  <w:style w:type="paragraph" w:customStyle="1" w:styleId="afff7">
    <w:name w:val="Тире"/>
    <w:basedOn w:val="a1"/>
    <w:rsid w:val="00BC0B6B"/>
    <w:pPr>
      <w:tabs>
        <w:tab w:val="num" w:pos="0"/>
      </w:tabs>
      <w:spacing w:before="60" w:after="60" w:line="240" w:lineRule="auto"/>
      <w:ind w:left="851" w:hanging="284"/>
      <w:jc w:val="both"/>
    </w:pPr>
    <w:rPr>
      <w:rFonts w:ascii="Times New Roman" w:hAnsi="Times New Roman" w:cs="Times New Roman"/>
    </w:rPr>
  </w:style>
  <w:style w:type="paragraph" w:customStyle="1" w:styleId="Listletter">
    <w:name w:val="List_letter"/>
    <w:basedOn w:val="a1"/>
    <w:rsid w:val="00BC0B6B"/>
    <w:pPr>
      <w:tabs>
        <w:tab w:val="num" w:pos="283"/>
      </w:tabs>
      <w:spacing w:before="60" w:after="60" w:line="240" w:lineRule="auto"/>
      <w:ind w:left="1418" w:hanging="851"/>
      <w:jc w:val="both"/>
    </w:pPr>
    <w:rPr>
      <w:rFonts w:ascii="Times New Roman" w:hAnsi="Times New Roman" w:cs="Times New Roman"/>
    </w:rPr>
  </w:style>
  <w:style w:type="paragraph" w:customStyle="1" w:styleId="Bodytext">
    <w:name w:val="Bodytext"/>
    <w:rsid w:val="00BC0B6B"/>
    <w:pPr>
      <w:suppressAutoHyphens/>
      <w:spacing w:before="60" w:after="60"/>
      <w:ind w:left="567"/>
      <w:jc w:val="both"/>
    </w:pPr>
    <w:rPr>
      <w:rFonts w:ascii="Arial" w:eastAsia="Arial" w:hAnsi="Arial" w:cs="Calibri"/>
      <w:kern w:val="1"/>
      <w:sz w:val="24"/>
      <w:lang w:eastAsia="ar-SA"/>
    </w:rPr>
  </w:style>
  <w:style w:type="paragraph" w:customStyle="1" w:styleId="1a">
    <w:name w:val="Абзац списка1"/>
    <w:basedOn w:val="a1"/>
    <w:rsid w:val="00822675"/>
    <w:pPr>
      <w:spacing w:line="240" w:lineRule="auto"/>
      <w:ind w:firstLine="0"/>
    </w:pPr>
    <w:rPr>
      <w:rFonts w:ascii="Times New Roman" w:hAnsi="Times New Roman" w:cs="Times New Roman"/>
      <w:kern w:val="0"/>
    </w:rPr>
  </w:style>
  <w:style w:type="paragraph" w:customStyle="1" w:styleId="afff8">
    <w:name w:val="Стандартный"/>
    <w:basedOn w:val="a1"/>
    <w:rsid w:val="003070DE"/>
    <w:pPr>
      <w:widowControl w:val="0"/>
      <w:snapToGrid w:val="0"/>
      <w:spacing w:line="360" w:lineRule="auto"/>
      <w:ind w:firstLine="567"/>
      <w:jc w:val="both"/>
    </w:pPr>
    <w:rPr>
      <w:rFonts w:ascii="Times New Roman" w:hAnsi="Times New Roman" w:cs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60030"/>
    <w:pPr>
      <w:spacing w:line="480" w:lineRule="auto"/>
      <w:ind w:firstLine="720"/>
    </w:pPr>
    <w:rPr>
      <w:rFonts w:ascii="Arial" w:hAnsi="Arial" w:cs="Arial"/>
      <w:kern w:val="1"/>
      <w:sz w:val="24"/>
      <w:szCs w:val="24"/>
      <w:lang w:eastAsia="ar-SA"/>
    </w:rPr>
  </w:style>
  <w:style w:type="paragraph" w:styleId="10">
    <w:name w:val="heading 1"/>
    <w:basedOn w:val="a1"/>
    <w:next w:val="a1"/>
    <w:uiPriority w:val="9"/>
    <w:qFormat/>
    <w:rsid w:val="004966E6"/>
    <w:pPr>
      <w:keepNext/>
      <w:numPr>
        <w:numId w:val="1"/>
      </w:numPr>
      <w:spacing w:line="240" w:lineRule="auto"/>
      <w:ind w:left="0" w:firstLine="0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1"/>
    <w:next w:val="a1"/>
    <w:qFormat/>
    <w:rsid w:val="004966E6"/>
    <w:pPr>
      <w:keepNext/>
      <w:numPr>
        <w:ilvl w:val="1"/>
        <w:numId w:val="1"/>
      </w:numPr>
      <w:spacing w:line="240" w:lineRule="auto"/>
      <w:ind w:left="0" w:firstLine="709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1"/>
    <w:next w:val="a1"/>
    <w:qFormat/>
    <w:rsid w:val="004966E6"/>
    <w:pPr>
      <w:keepNext/>
      <w:numPr>
        <w:ilvl w:val="2"/>
        <w:numId w:val="1"/>
      </w:numPr>
      <w:spacing w:before="240" w:after="60" w:line="240" w:lineRule="auto"/>
      <w:ind w:left="0" w:firstLine="0"/>
      <w:outlineLvl w:val="2"/>
    </w:pPr>
    <w:rPr>
      <w:b/>
      <w:bCs/>
      <w:sz w:val="26"/>
      <w:szCs w:val="26"/>
    </w:rPr>
  </w:style>
  <w:style w:type="paragraph" w:styleId="4">
    <w:name w:val="heading 4"/>
    <w:basedOn w:val="a1"/>
    <w:next w:val="a1"/>
    <w:qFormat/>
    <w:rsid w:val="004966E6"/>
    <w:pPr>
      <w:keepNext/>
      <w:numPr>
        <w:ilvl w:val="3"/>
        <w:numId w:val="1"/>
      </w:numPr>
      <w:pBdr>
        <w:bottom w:val="single" w:sz="8" w:space="1" w:color="000000"/>
      </w:pBdr>
      <w:spacing w:line="240" w:lineRule="auto"/>
      <w:ind w:left="0" w:firstLine="0"/>
      <w:jc w:val="center"/>
      <w:outlineLvl w:val="3"/>
    </w:pPr>
    <w:rPr>
      <w:rFonts w:ascii="Times New Roman" w:hAnsi="Times New Roman" w:cs="Times New Roman"/>
      <w:b/>
      <w:bCs/>
      <w:spacing w:val="100"/>
      <w:sz w:val="32"/>
      <w:szCs w:val="32"/>
    </w:rPr>
  </w:style>
  <w:style w:type="paragraph" w:styleId="5">
    <w:name w:val="heading 5"/>
    <w:basedOn w:val="a1"/>
    <w:next w:val="a1"/>
    <w:qFormat/>
    <w:rsid w:val="004966E6"/>
    <w:pPr>
      <w:keepNext/>
      <w:numPr>
        <w:ilvl w:val="4"/>
        <w:numId w:val="1"/>
      </w:numPr>
      <w:spacing w:line="240" w:lineRule="auto"/>
      <w:ind w:left="0" w:firstLine="0"/>
      <w:jc w:val="center"/>
      <w:outlineLvl w:val="4"/>
    </w:pPr>
    <w:rPr>
      <w:rFonts w:ascii="Times New Roman" w:hAnsi="Times New Roman" w:cs="Times New Roman"/>
    </w:rPr>
  </w:style>
  <w:style w:type="paragraph" w:styleId="6">
    <w:name w:val="heading 6"/>
    <w:basedOn w:val="a1"/>
    <w:next w:val="a1"/>
    <w:qFormat/>
    <w:rsid w:val="004966E6"/>
    <w:pPr>
      <w:keepNext/>
      <w:numPr>
        <w:ilvl w:val="5"/>
        <w:numId w:val="1"/>
      </w:numPr>
      <w:tabs>
        <w:tab w:val="left" w:pos="600"/>
        <w:tab w:val="left" w:pos="1920"/>
      </w:tabs>
      <w:spacing w:line="240" w:lineRule="auto"/>
      <w:ind w:left="0" w:firstLine="0"/>
      <w:jc w:val="both"/>
      <w:outlineLvl w:val="5"/>
    </w:pPr>
    <w:rPr>
      <w:rFonts w:ascii="Times New Roman" w:hAnsi="Times New Roman" w:cs="Times New Roman"/>
      <w:sz w:val="28"/>
      <w:szCs w:val="28"/>
    </w:rPr>
  </w:style>
  <w:style w:type="paragraph" w:styleId="7">
    <w:name w:val="heading 7"/>
    <w:basedOn w:val="a1"/>
    <w:next w:val="a1"/>
    <w:qFormat/>
    <w:rsid w:val="004966E6"/>
    <w:pPr>
      <w:keepNext/>
      <w:numPr>
        <w:ilvl w:val="6"/>
        <w:numId w:val="1"/>
      </w:numPr>
      <w:tabs>
        <w:tab w:val="left" w:pos="3600"/>
      </w:tabs>
      <w:spacing w:line="240" w:lineRule="auto"/>
      <w:ind w:left="0" w:firstLine="708"/>
      <w:outlineLvl w:val="6"/>
    </w:pPr>
    <w:rPr>
      <w:rFonts w:ascii="Times New Roman" w:hAnsi="Times New Roman" w:cs="Times New Roman"/>
      <w:sz w:val="28"/>
      <w:szCs w:val="28"/>
    </w:rPr>
  </w:style>
  <w:style w:type="paragraph" w:styleId="8">
    <w:name w:val="heading 8"/>
    <w:basedOn w:val="a1"/>
    <w:next w:val="a1"/>
    <w:qFormat/>
    <w:rsid w:val="004966E6"/>
    <w:pPr>
      <w:keepNext/>
      <w:numPr>
        <w:ilvl w:val="7"/>
        <w:numId w:val="1"/>
      </w:numPr>
      <w:spacing w:line="240" w:lineRule="auto"/>
      <w:ind w:left="0" w:firstLine="0"/>
      <w:jc w:val="right"/>
      <w:outlineLvl w:val="7"/>
    </w:pPr>
  </w:style>
  <w:style w:type="paragraph" w:styleId="9">
    <w:name w:val="heading 9"/>
    <w:basedOn w:val="a1"/>
    <w:next w:val="a1"/>
    <w:qFormat/>
    <w:rsid w:val="004966E6"/>
    <w:pPr>
      <w:keepNext/>
      <w:numPr>
        <w:ilvl w:val="8"/>
        <w:numId w:val="1"/>
      </w:numPr>
      <w:tabs>
        <w:tab w:val="left" w:pos="600"/>
        <w:tab w:val="left" w:pos="1920"/>
      </w:tabs>
      <w:spacing w:line="240" w:lineRule="auto"/>
      <w:ind w:left="0" w:firstLine="0"/>
      <w:jc w:val="both"/>
      <w:outlineLvl w:val="8"/>
    </w:pPr>
    <w:rPr>
      <w:rFonts w:ascii="Times New Roman" w:hAnsi="Times New Roman" w:cs="Times New Roman"/>
      <w:color w:val="FF0000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3z0">
    <w:name w:val="WW8Num3z0"/>
    <w:rsid w:val="004966E6"/>
    <w:rPr>
      <w:rFonts w:ascii="Symbol" w:hAnsi="Symbol" w:cs="OpenSymbol"/>
    </w:rPr>
  </w:style>
  <w:style w:type="character" w:customStyle="1" w:styleId="WW8Num5z0">
    <w:name w:val="WW8Num5z0"/>
    <w:rsid w:val="004966E6"/>
    <w:rPr>
      <w:rFonts w:ascii="Symbol" w:hAnsi="Symbol" w:cs="Symbol"/>
    </w:rPr>
  </w:style>
  <w:style w:type="character" w:customStyle="1" w:styleId="Absatz-Standardschriftart">
    <w:name w:val="Absatz-Standardschriftart"/>
    <w:rsid w:val="004966E6"/>
  </w:style>
  <w:style w:type="character" w:customStyle="1" w:styleId="WW-Absatz-Standardschriftart">
    <w:name w:val="WW-Absatz-Standardschriftart"/>
    <w:rsid w:val="004966E6"/>
  </w:style>
  <w:style w:type="character" w:customStyle="1" w:styleId="WW8Num2z0">
    <w:name w:val="WW8Num2z0"/>
    <w:rsid w:val="004966E6"/>
    <w:rPr>
      <w:rFonts w:ascii="OpenSymbol" w:hAnsi="OpenSymbol"/>
    </w:rPr>
  </w:style>
  <w:style w:type="character" w:customStyle="1" w:styleId="WW8Num4z0">
    <w:name w:val="WW8Num4z0"/>
    <w:rsid w:val="004966E6"/>
    <w:rPr>
      <w:rFonts w:ascii="Symbol" w:hAnsi="Symbol" w:cs="OpenSymbol"/>
    </w:rPr>
  </w:style>
  <w:style w:type="character" w:customStyle="1" w:styleId="WW8Num6z0">
    <w:name w:val="WW8Num6z0"/>
    <w:rsid w:val="004966E6"/>
    <w:rPr>
      <w:rFonts w:ascii="Symbol" w:hAnsi="Symbol" w:cs="Symbol"/>
    </w:rPr>
  </w:style>
  <w:style w:type="character" w:customStyle="1" w:styleId="WW8Num8z0">
    <w:name w:val="WW8Num8z0"/>
    <w:rsid w:val="004966E6"/>
    <w:rPr>
      <w:rFonts w:ascii="Symbol" w:hAnsi="Symbol" w:cs="Symbol"/>
    </w:rPr>
  </w:style>
  <w:style w:type="character" w:customStyle="1" w:styleId="WW8Num9z0">
    <w:name w:val="WW8Num9z0"/>
    <w:rsid w:val="004966E6"/>
    <w:rPr>
      <w:rFonts w:ascii="Symbol" w:hAnsi="Symbol" w:cs="OpenSymbol"/>
    </w:rPr>
  </w:style>
  <w:style w:type="character" w:customStyle="1" w:styleId="WW-Absatz-Standardschriftart1">
    <w:name w:val="WW-Absatz-Standardschriftart1"/>
    <w:rsid w:val="004966E6"/>
  </w:style>
  <w:style w:type="character" w:customStyle="1" w:styleId="WW-Absatz-Standardschriftart11">
    <w:name w:val="WW-Absatz-Standardschriftart11"/>
    <w:rsid w:val="004966E6"/>
  </w:style>
  <w:style w:type="character" w:customStyle="1" w:styleId="WW-Absatz-Standardschriftart111">
    <w:name w:val="WW-Absatz-Standardschriftart111"/>
    <w:rsid w:val="004966E6"/>
  </w:style>
  <w:style w:type="character" w:customStyle="1" w:styleId="WW-Absatz-Standardschriftart1111">
    <w:name w:val="WW-Absatz-Standardschriftart1111"/>
    <w:rsid w:val="004966E6"/>
  </w:style>
  <w:style w:type="character" w:customStyle="1" w:styleId="WW-Absatz-Standardschriftart11111">
    <w:name w:val="WW-Absatz-Standardschriftart11111"/>
    <w:rsid w:val="004966E6"/>
  </w:style>
  <w:style w:type="character" w:customStyle="1" w:styleId="WW-Absatz-Standardschriftart111111">
    <w:name w:val="WW-Absatz-Standardschriftart111111"/>
    <w:rsid w:val="004966E6"/>
  </w:style>
  <w:style w:type="character" w:customStyle="1" w:styleId="WW-Absatz-Standardschriftart1111111">
    <w:name w:val="WW-Absatz-Standardschriftart1111111"/>
    <w:rsid w:val="004966E6"/>
  </w:style>
  <w:style w:type="character" w:customStyle="1" w:styleId="WW8Num7z0">
    <w:name w:val="WW8Num7z0"/>
    <w:rsid w:val="004966E6"/>
    <w:rPr>
      <w:rFonts w:ascii="Symbol" w:hAnsi="Symbol" w:cs="Symbol"/>
    </w:rPr>
  </w:style>
  <w:style w:type="character" w:customStyle="1" w:styleId="WW8Num10z0">
    <w:name w:val="WW8Num10z0"/>
    <w:rsid w:val="004966E6"/>
    <w:rPr>
      <w:rFonts w:ascii="Symbol" w:hAnsi="Symbol" w:cs="Symbol"/>
    </w:rPr>
  </w:style>
  <w:style w:type="character" w:customStyle="1" w:styleId="WW8Num13z0">
    <w:name w:val="WW8Num13z0"/>
    <w:rsid w:val="004966E6"/>
    <w:rPr>
      <w:rFonts w:ascii="Times New Roman" w:eastAsia="Times New Roman" w:hAnsi="Times New Roman"/>
    </w:rPr>
  </w:style>
  <w:style w:type="character" w:customStyle="1" w:styleId="WW8Num13z1">
    <w:name w:val="WW8Num13z1"/>
    <w:rsid w:val="004966E6"/>
    <w:rPr>
      <w:rFonts w:ascii="Courier New" w:hAnsi="Courier New" w:cs="Courier New"/>
    </w:rPr>
  </w:style>
  <w:style w:type="character" w:customStyle="1" w:styleId="WW8Num13z2">
    <w:name w:val="WW8Num13z2"/>
    <w:rsid w:val="004966E6"/>
    <w:rPr>
      <w:rFonts w:ascii="Wingdings" w:hAnsi="Wingdings" w:cs="Wingdings"/>
    </w:rPr>
  </w:style>
  <w:style w:type="character" w:customStyle="1" w:styleId="WW8Num13z3">
    <w:name w:val="WW8Num13z3"/>
    <w:rsid w:val="004966E6"/>
    <w:rPr>
      <w:rFonts w:ascii="Symbol" w:hAnsi="Symbol" w:cs="Symbol"/>
    </w:rPr>
  </w:style>
  <w:style w:type="character" w:customStyle="1" w:styleId="WW8Num17z0">
    <w:name w:val="WW8Num17z0"/>
    <w:rsid w:val="004966E6"/>
    <w:rPr>
      <w:rFonts w:ascii="Times New Roman" w:eastAsia="Times New Roman" w:hAnsi="Times New Roman"/>
    </w:rPr>
  </w:style>
  <w:style w:type="character" w:customStyle="1" w:styleId="WW8Num17z1">
    <w:name w:val="WW8Num17z1"/>
    <w:rsid w:val="004966E6"/>
    <w:rPr>
      <w:rFonts w:ascii="Courier New" w:hAnsi="Courier New" w:cs="Courier New"/>
    </w:rPr>
  </w:style>
  <w:style w:type="character" w:customStyle="1" w:styleId="WW8Num17z2">
    <w:name w:val="WW8Num17z2"/>
    <w:rsid w:val="004966E6"/>
    <w:rPr>
      <w:rFonts w:ascii="Wingdings" w:hAnsi="Wingdings" w:cs="Wingdings"/>
    </w:rPr>
  </w:style>
  <w:style w:type="character" w:customStyle="1" w:styleId="WW8Num17z3">
    <w:name w:val="WW8Num17z3"/>
    <w:rsid w:val="004966E6"/>
    <w:rPr>
      <w:rFonts w:ascii="Symbol" w:hAnsi="Symbol" w:cs="Symbol"/>
    </w:rPr>
  </w:style>
  <w:style w:type="character" w:customStyle="1" w:styleId="WW8Num19z0">
    <w:name w:val="WW8Num19z0"/>
    <w:rsid w:val="004966E6"/>
    <w:rPr>
      <w:rFonts w:ascii="Times New Roman" w:eastAsia="Times New Roman" w:hAnsi="Times New Roman"/>
    </w:rPr>
  </w:style>
  <w:style w:type="character" w:customStyle="1" w:styleId="WW8Num19z1">
    <w:name w:val="WW8Num19z1"/>
    <w:rsid w:val="004966E6"/>
    <w:rPr>
      <w:rFonts w:ascii="Courier New" w:hAnsi="Courier New" w:cs="Courier New"/>
    </w:rPr>
  </w:style>
  <w:style w:type="character" w:customStyle="1" w:styleId="WW8Num19z2">
    <w:name w:val="WW8Num19z2"/>
    <w:rsid w:val="004966E6"/>
    <w:rPr>
      <w:rFonts w:ascii="Wingdings" w:hAnsi="Wingdings" w:cs="Wingdings"/>
    </w:rPr>
  </w:style>
  <w:style w:type="character" w:customStyle="1" w:styleId="WW8Num19z3">
    <w:name w:val="WW8Num19z3"/>
    <w:rsid w:val="004966E6"/>
    <w:rPr>
      <w:rFonts w:ascii="Symbol" w:hAnsi="Symbol" w:cs="Symbol"/>
    </w:rPr>
  </w:style>
  <w:style w:type="character" w:customStyle="1" w:styleId="WW8Num22z0">
    <w:name w:val="WW8Num22z0"/>
    <w:rsid w:val="004966E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4966E6"/>
    <w:rPr>
      <w:rFonts w:ascii="Courier New" w:hAnsi="Courier New"/>
    </w:rPr>
  </w:style>
  <w:style w:type="character" w:customStyle="1" w:styleId="WW8Num22z2">
    <w:name w:val="WW8Num22z2"/>
    <w:rsid w:val="004966E6"/>
    <w:rPr>
      <w:rFonts w:ascii="Wingdings" w:hAnsi="Wingdings"/>
    </w:rPr>
  </w:style>
  <w:style w:type="character" w:customStyle="1" w:styleId="WW8Num22z3">
    <w:name w:val="WW8Num22z3"/>
    <w:rsid w:val="004966E6"/>
    <w:rPr>
      <w:rFonts w:ascii="Symbol" w:hAnsi="Symbol"/>
    </w:rPr>
  </w:style>
  <w:style w:type="character" w:customStyle="1" w:styleId="WW8Num25z0">
    <w:name w:val="WW8Num25z0"/>
    <w:rsid w:val="004966E6"/>
    <w:rPr>
      <w:rFonts w:ascii="Times New Roman" w:eastAsia="Times New Roman" w:hAnsi="Times New Roman" w:cs="Times New Roman"/>
      <w:color w:val="000000"/>
    </w:rPr>
  </w:style>
  <w:style w:type="character" w:customStyle="1" w:styleId="WW8Num25z1">
    <w:name w:val="WW8Num25z1"/>
    <w:rsid w:val="004966E6"/>
    <w:rPr>
      <w:rFonts w:ascii="Courier New" w:hAnsi="Courier New" w:cs="Courier New"/>
    </w:rPr>
  </w:style>
  <w:style w:type="character" w:customStyle="1" w:styleId="WW8Num25z2">
    <w:name w:val="WW8Num25z2"/>
    <w:rsid w:val="004966E6"/>
    <w:rPr>
      <w:rFonts w:ascii="Wingdings" w:hAnsi="Wingdings"/>
    </w:rPr>
  </w:style>
  <w:style w:type="character" w:customStyle="1" w:styleId="WW8Num25z3">
    <w:name w:val="WW8Num25z3"/>
    <w:rsid w:val="004966E6"/>
    <w:rPr>
      <w:rFonts w:ascii="Symbol" w:hAnsi="Symbol"/>
    </w:rPr>
  </w:style>
  <w:style w:type="character" w:customStyle="1" w:styleId="11">
    <w:name w:val="Основной шрифт абзаца1"/>
    <w:rsid w:val="004966E6"/>
  </w:style>
  <w:style w:type="character" w:customStyle="1" w:styleId="12">
    <w:name w:val="Заголовок 1 Знак"/>
    <w:uiPriority w:val="9"/>
    <w:rsid w:val="004966E6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20">
    <w:name w:val="Заголовок 2 Знак"/>
    <w:uiPriority w:val="9"/>
    <w:rsid w:val="004966E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4966E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sid w:val="004966E6"/>
    <w:rPr>
      <w:b/>
      <w:bCs/>
      <w:sz w:val="28"/>
      <w:szCs w:val="28"/>
    </w:rPr>
  </w:style>
  <w:style w:type="character" w:customStyle="1" w:styleId="50">
    <w:name w:val="Заголовок 5 Знак"/>
    <w:rsid w:val="004966E6"/>
    <w:rPr>
      <w:b/>
      <w:bCs/>
      <w:i/>
      <w:iCs/>
      <w:sz w:val="26"/>
      <w:szCs w:val="26"/>
    </w:rPr>
  </w:style>
  <w:style w:type="character" w:customStyle="1" w:styleId="60">
    <w:name w:val="Заголовок 6 Знак"/>
    <w:rsid w:val="004966E6"/>
    <w:rPr>
      <w:b/>
      <w:bCs/>
    </w:rPr>
  </w:style>
  <w:style w:type="character" w:customStyle="1" w:styleId="70">
    <w:name w:val="Заголовок 7 Знак"/>
    <w:rsid w:val="004966E6"/>
    <w:rPr>
      <w:sz w:val="24"/>
      <w:szCs w:val="24"/>
    </w:rPr>
  </w:style>
  <w:style w:type="character" w:customStyle="1" w:styleId="80">
    <w:name w:val="Заголовок 8 Знак"/>
    <w:rsid w:val="004966E6"/>
    <w:rPr>
      <w:i/>
      <w:iCs/>
      <w:sz w:val="24"/>
      <w:szCs w:val="24"/>
    </w:rPr>
  </w:style>
  <w:style w:type="character" w:customStyle="1" w:styleId="90">
    <w:name w:val="Заголовок 9 Знак"/>
    <w:rsid w:val="004966E6"/>
    <w:rPr>
      <w:rFonts w:ascii="Cambria" w:eastAsia="Times New Roman" w:hAnsi="Cambria" w:cs="Times New Roman"/>
    </w:rPr>
  </w:style>
  <w:style w:type="character" w:customStyle="1" w:styleId="a5">
    <w:name w:val="Верхний колонтитул Знак"/>
    <w:uiPriority w:val="99"/>
    <w:rsid w:val="004966E6"/>
    <w:rPr>
      <w:rFonts w:ascii="Times New Roman" w:hAnsi="Times New Roman" w:cs="Times New Roman"/>
      <w:sz w:val="20"/>
      <w:szCs w:val="20"/>
    </w:rPr>
  </w:style>
  <w:style w:type="character" w:customStyle="1" w:styleId="21">
    <w:name w:val="Основной текст 2 Знак"/>
    <w:link w:val="22"/>
    <w:rsid w:val="004966E6"/>
    <w:rPr>
      <w:rFonts w:ascii="Arial" w:hAnsi="Arial" w:cs="Arial"/>
      <w:sz w:val="24"/>
      <w:szCs w:val="24"/>
    </w:rPr>
  </w:style>
  <w:style w:type="paragraph" w:styleId="22">
    <w:name w:val="Body Text 2"/>
    <w:basedOn w:val="a1"/>
    <w:link w:val="21"/>
    <w:rsid w:val="00AF1E4D"/>
    <w:pPr>
      <w:widowControl w:val="0"/>
      <w:autoSpaceDE w:val="0"/>
      <w:autoSpaceDN w:val="0"/>
      <w:spacing w:after="120"/>
      <w:ind w:firstLine="0"/>
    </w:pPr>
    <w:rPr>
      <w:rFonts w:cs="Times New Roman"/>
      <w:kern w:val="0"/>
    </w:rPr>
  </w:style>
  <w:style w:type="character" w:customStyle="1" w:styleId="a6">
    <w:name w:val="Нижний колонтитул Знак"/>
    <w:uiPriority w:val="99"/>
    <w:rsid w:val="004966E6"/>
    <w:rPr>
      <w:rFonts w:ascii="Arial" w:hAnsi="Arial" w:cs="Arial"/>
      <w:sz w:val="24"/>
      <w:szCs w:val="24"/>
    </w:rPr>
  </w:style>
  <w:style w:type="character" w:styleId="a7">
    <w:name w:val="page number"/>
    <w:basedOn w:val="11"/>
    <w:rsid w:val="004966E6"/>
  </w:style>
  <w:style w:type="character" w:customStyle="1" w:styleId="a8">
    <w:name w:val="Основной текст Знак"/>
    <w:rsid w:val="004966E6"/>
    <w:rPr>
      <w:rFonts w:ascii="Arial" w:hAnsi="Arial" w:cs="Arial"/>
      <w:sz w:val="24"/>
      <w:szCs w:val="24"/>
    </w:rPr>
  </w:style>
  <w:style w:type="character" w:customStyle="1" w:styleId="23">
    <w:name w:val="Основной текст с отступом 2 Знак"/>
    <w:rsid w:val="004966E6"/>
    <w:rPr>
      <w:rFonts w:ascii="Arial" w:hAnsi="Arial" w:cs="Arial"/>
      <w:sz w:val="24"/>
      <w:szCs w:val="24"/>
    </w:rPr>
  </w:style>
  <w:style w:type="character" w:customStyle="1" w:styleId="31">
    <w:name w:val="Основной текст с отступом 3 Знак"/>
    <w:rsid w:val="004966E6"/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link w:val="33"/>
    <w:rsid w:val="004966E6"/>
    <w:rPr>
      <w:rFonts w:ascii="Arial" w:hAnsi="Arial" w:cs="Arial"/>
      <w:sz w:val="16"/>
      <w:szCs w:val="16"/>
    </w:rPr>
  </w:style>
  <w:style w:type="paragraph" w:styleId="33">
    <w:name w:val="Body Text 3"/>
    <w:basedOn w:val="a1"/>
    <w:link w:val="32"/>
    <w:rsid w:val="00AF1E4D"/>
    <w:pPr>
      <w:widowControl w:val="0"/>
      <w:autoSpaceDE w:val="0"/>
      <w:autoSpaceDN w:val="0"/>
      <w:spacing w:after="120" w:line="240" w:lineRule="auto"/>
      <w:ind w:firstLine="0"/>
    </w:pPr>
    <w:rPr>
      <w:rFonts w:cs="Times New Roman"/>
      <w:kern w:val="0"/>
      <w:sz w:val="16"/>
      <w:szCs w:val="16"/>
    </w:rPr>
  </w:style>
  <w:style w:type="character" w:customStyle="1" w:styleId="a9">
    <w:name w:val="Текст выноски Знак"/>
    <w:uiPriority w:val="99"/>
    <w:rsid w:val="004966E6"/>
    <w:rPr>
      <w:rFonts w:ascii="Tahoma" w:hAnsi="Tahoma" w:cs="Tahoma"/>
      <w:sz w:val="16"/>
      <w:szCs w:val="16"/>
    </w:rPr>
  </w:style>
  <w:style w:type="character" w:styleId="aa">
    <w:name w:val="Emphasis"/>
    <w:qFormat/>
    <w:rsid w:val="004966E6"/>
    <w:rPr>
      <w:rFonts w:ascii="Times New Roman" w:hAnsi="Times New Roman" w:cs="Times New Roman"/>
      <w:i/>
      <w:iCs/>
    </w:rPr>
  </w:style>
  <w:style w:type="character" w:styleId="ab">
    <w:name w:val="Strong"/>
    <w:uiPriority w:val="22"/>
    <w:qFormat/>
    <w:rsid w:val="004966E6"/>
    <w:rPr>
      <w:b/>
      <w:bCs/>
    </w:rPr>
  </w:style>
  <w:style w:type="character" w:customStyle="1" w:styleId="apple-style-span">
    <w:name w:val="apple-style-span"/>
    <w:basedOn w:val="11"/>
    <w:rsid w:val="004966E6"/>
  </w:style>
  <w:style w:type="character" w:customStyle="1" w:styleId="ac">
    <w:name w:val="Символ сноски"/>
    <w:rsid w:val="004966E6"/>
    <w:rPr>
      <w:vertAlign w:val="superscript"/>
    </w:rPr>
  </w:style>
  <w:style w:type="character" w:customStyle="1" w:styleId="61">
    <w:name w:val="Основной текст (6) + Не полужирный"/>
    <w:rsid w:val="004966E6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18"/>
      <w:szCs w:val="18"/>
    </w:rPr>
  </w:style>
  <w:style w:type="character" w:customStyle="1" w:styleId="ad">
    <w:name w:val="Символ нумерации"/>
    <w:rsid w:val="004966E6"/>
  </w:style>
  <w:style w:type="character" w:customStyle="1" w:styleId="ae">
    <w:name w:val="Маркеры списка"/>
    <w:rsid w:val="004966E6"/>
    <w:rPr>
      <w:rFonts w:ascii="OpenSymbol" w:eastAsia="OpenSymbol" w:hAnsi="OpenSymbol" w:cs="OpenSymbol"/>
    </w:rPr>
  </w:style>
  <w:style w:type="character" w:styleId="af">
    <w:name w:val="footnote reference"/>
    <w:semiHidden/>
    <w:rsid w:val="004966E6"/>
    <w:rPr>
      <w:vertAlign w:val="superscript"/>
    </w:rPr>
  </w:style>
  <w:style w:type="character" w:customStyle="1" w:styleId="af0">
    <w:name w:val="Символы концевой сноски"/>
    <w:rsid w:val="004966E6"/>
    <w:rPr>
      <w:vertAlign w:val="superscript"/>
    </w:rPr>
  </w:style>
  <w:style w:type="character" w:customStyle="1" w:styleId="WW-">
    <w:name w:val="WW-Символы концевой сноски"/>
    <w:rsid w:val="004966E6"/>
  </w:style>
  <w:style w:type="character" w:styleId="af1">
    <w:name w:val="endnote reference"/>
    <w:rsid w:val="004966E6"/>
    <w:rPr>
      <w:vertAlign w:val="superscript"/>
    </w:rPr>
  </w:style>
  <w:style w:type="paragraph" w:customStyle="1" w:styleId="13">
    <w:name w:val="Заголовок1"/>
    <w:basedOn w:val="a1"/>
    <w:next w:val="af2"/>
    <w:rsid w:val="004966E6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f2">
    <w:name w:val="Body Text"/>
    <w:basedOn w:val="a1"/>
    <w:rsid w:val="004966E6"/>
    <w:pPr>
      <w:autoSpaceDE w:val="0"/>
      <w:spacing w:line="240" w:lineRule="auto"/>
      <w:ind w:firstLine="0"/>
      <w:jc w:val="both"/>
    </w:pPr>
    <w:rPr>
      <w:rFonts w:ascii="Times New Roman" w:hAnsi="Times New Roman" w:cs="Times New Roman"/>
      <w:sz w:val="28"/>
      <w:szCs w:val="28"/>
    </w:rPr>
  </w:style>
  <w:style w:type="paragraph" w:styleId="af3">
    <w:name w:val="List"/>
    <w:basedOn w:val="af2"/>
    <w:rsid w:val="004966E6"/>
    <w:rPr>
      <w:rFonts w:ascii="Arial" w:hAnsi="Arial" w:cs="Tahoma"/>
    </w:rPr>
  </w:style>
  <w:style w:type="paragraph" w:customStyle="1" w:styleId="14">
    <w:name w:val="Название1"/>
    <w:basedOn w:val="a1"/>
    <w:rsid w:val="004966E6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5">
    <w:name w:val="Указатель1"/>
    <w:basedOn w:val="a1"/>
    <w:rsid w:val="004966E6"/>
    <w:pPr>
      <w:suppressLineNumbers/>
    </w:pPr>
    <w:rPr>
      <w:rFonts w:cs="Tahoma"/>
    </w:rPr>
  </w:style>
  <w:style w:type="paragraph" w:styleId="af4">
    <w:name w:val="header"/>
    <w:basedOn w:val="a1"/>
    <w:uiPriority w:val="99"/>
    <w:rsid w:val="004966E6"/>
    <w:pPr>
      <w:tabs>
        <w:tab w:val="center" w:pos="4536"/>
        <w:tab w:val="right" w:pos="9072"/>
      </w:tabs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paragraph" w:customStyle="1" w:styleId="210">
    <w:name w:val="Основной текст 21"/>
    <w:basedOn w:val="a1"/>
    <w:rsid w:val="004966E6"/>
    <w:pPr>
      <w:shd w:val="clear" w:color="auto" w:fill="FFFFFF"/>
      <w:tabs>
        <w:tab w:val="left" w:pos="720"/>
      </w:tabs>
      <w:autoSpaceDE w:val="0"/>
      <w:spacing w:line="240" w:lineRule="auto"/>
      <w:ind w:firstLine="0"/>
      <w:jc w:val="both"/>
    </w:pPr>
    <w:rPr>
      <w:rFonts w:ascii="Times New Roman" w:hAnsi="Times New Roman" w:cs="Times New Roman"/>
      <w:sz w:val="28"/>
      <w:szCs w:val="28"/>
    </w:rPr>
  </w:style>
  <w:style w:type="paragraph" w:styleId="af5">
    <w:name w:val="footer"/>
    <w:basedOn w:val="a1"/>
    <w:uiPriority w:val="99"/>
    <w:rsid w:val="004966E6"/>
    <w:pPr>
      <w:tabs>
        <w:tab w:val="center" w:pos="4153"/>
        <w:tab w:val="right" w:pos="8306"/>
      </w:tabs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с отступом 21"/>
    <w:basedOn w:val="a1"/>
    <w:rsid w:val="004966E6"/>
    <w:pPr>
      <w:spacing w:after="120"/>
      <w:ind w:left="283" w:firstLine="0"/>
    </w:pPr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1"/>
    <w:rsid w:val="004966E6"/>
    <w:pPr>
      <w:spacing w:after="120" w:line="240" w:lineRule="auto"/>
      <w:ind w:left="283" w:firstLine="0"/>
    </w:pPr>
    <w:rPr>
      <w:rFonts w:ascii="Times New Roman" w:hAnsi="Times New Roman" w:cs="Times New Roman"/>
      <w:sz w:val="16"/>
      <w:szCs w:val="16"/>
    </w:rPr>
  </w:style>
  <w:style w:type="paragraph" w:customStyle="1" w:styleId="FR1">
    <w:name w:val="FR1"/>
    <w:rsid w:val="004966E6"/>
    <w:pPr>
      <w:widowControl w:val="0"/>
      <w:suppressAutoHyphens/>
      <w:spacing w:line="300" w:lineRule="auto"/>
      <w:jc w:val="both"/>
    </w:pPr>
    <w:rPr>
      <w:rFonts w:eastAsia="Arial" w:cs="Calibri"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1"/>
    <w:rsid w:val="004966E6"/>
    <w:pPr>
      <w:spacing w:line="240" w:lineRule="auto"/>
      <w:ind w:firstLine="0"/>
    </w:pPr>
    <w:rPr>
      <w:rFonts w:ascii="Times New Roman" w:hAnsi="Times New Roman" w:cs="Times New Roman"/>
      <w:sz w:val="28"/>
      <w:szCs w:val="28"/>
    </w:rPr>
  </w:style>
  <w:style w:type="paragraph" w:styleId="af6">
    <w:name w:val="Balloon Text"/>
    <w:basedOn w:val="a1"/>
    <w:uiPriority w:val="99"/>
    <w:rsid w:val="004966E6"/>
    <w:pPr>
      <w:spacing w:line="240" w:lineRule="auto"/>
      <w:ind w:firstLine="0"/>
    </w:pPr>
    <w:rPr>
      <w:rFonts w:ascii="Tahoma" w:hAnsi="Tahoma" w:cs="Tahoma"/>
      <w:sz w:val="16"/>
      <w:szCs w:val="16"/>
    </w:rPr>
  </w:style>
  <w:style w:type="paragraph" w:styleId="af7">
    <w:name w:val="Body Text Indent"/>
    <w:basedOn w:val="a1"/>
    <w:link w:val="af8"/>
    <w:uiPriority w:val="99"/>
    <w:rsid w:val="004966E6"/>
    <w:pPr>
      <w:spacing w:line="240" w:lineRule="auto"/>
      <w:ind w:firstLine="425"/>
      <w:jc w:val="both"/>
    </w:pPr>
    <w:rPr>
      <w:rFonts w:ascii="Times New Roman" w:hAnsi="Times New Roman" w:cs="Times New Roman"/>
      <w:szCs w:val="20"/>
    </w:rPr>
  </w:style>
  <w:style w:type="character" w:customStyle="1" w:styleId="af8">
    <w:name w:val="Основной текст с отступом Знак"/>
    <w:link w:val="af7"/>
    <w:uiPriority w:val="99"/>
    <w:rsid w:val="00AF1E4D"/>
    <w:rPr>
      <w:kern w:val="1"/>
      <w:sz w:val="24"/>
      <w:lang w:eastAsia="ar-SA"/>
    </w:rPr>
  </w:style>
  <w:style w:type="paragraph" w:customStyle="1" w:styleId="16">
    <w:name w:val="Обычный1"/>
    <w:rsid w:val="004966E6"/>
    <w:pPr>
      <w:suppressAutoHyphens/>
      <w:spacing w:line="480" w:lineRule="auto"/>
      <w:ind w:firstLine="720"/>
    </w:pPr>
    <w:rPr>
      <w:rFonts w:ascii="Arial" w:eastAsia="Arial" w:hAnsi="Arial" w:cs="Calibri"/>
      <w:kern w:val="1"/>
      <w:sz w:val="24"/>
      <w:lang w:eastAsia="ar-SA"/>
    </w:rPr>
  </w:style>
  <w:style w:type="paragraph" w:styleId="af9">
    <w:name w:val="Subtitle"/>
    <w:basedOn w:val="a1"/>
    <w:next w:val="af2"/>
    <w:qFormat/>
    <w:rsid w:val="004966E6"/>
    <w:pPr>
      <w:spacing w:line="240" w:lineRule="auto"/>
      <w:ind w:firstLine="0"/>
      <w:jc w:val="center"/>
    </w:pPr>
    <w:rPr>
      <w:rFonts w:ascii="Times New Roman" w:hAnsi="Times New Roman" w:cs="Times New Roman"/>
      <w:b/>
      <w:sz w:val="28"/>
      <w:szCs w:val="20"/>
    </w:rPr>
  </w:style>
  <w:style w:type="paragraph" w:styleId="afa">
    <w:name w:val="footnote text"/>
    <w:basedOn w:val="a1"/>
    <w:link w:val="afb"/>
    <w:rsid w:val="004966E6"/>
    <w:pPr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character" w:customStyle="1" w:styleId="afb">
    <w:name w:val="Текст сноски Знак"/>
    <w:link w:val="afa"/>
    <w:rsid w:val="008D7D9B"/>
    <w:rPr>
      <w:kern w:val="1"/>
      <w:lang w:eastAsia="ar-SA"/>
    </w:rPr>
  </w:style>
  <w:style w:type="paragraph" w:customStyle="1" w:styleId="afc">
    <w:name w:val="Содержимое таблицы"/>
    <w:basedOn w:val="a1"/>
    <w:rsid w:val="004966E6"/>
    <w:pPr>
      <w:suppressLineNumbers/>
    </w:pPr>
  </w:style>
  <w:style w:type="paragraph" w:customStyle="1" w:styleId="afd">
    <w:name w:val="Заголовок таблицы"/>
    <w:basedOn w:val="afc"/>
    <w:rsid w:val="004966E6"/>
    <w:pPr>
      <w:jc w:val="center"/>
    </w:pPr>
    <w:rPr>
      <w:b/>
      <w:bCs/>
    </w:rPr>
  </w:style>
  <w:style w:type="paragraph" w:styleId="24">
    <w:name w:val="Body Text Indent 2"/>
    <w:basedOn w:val="a1"/>
    <w:rsid w:val="004966E6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34">
    <w:name w:val="Body Text Indent 3"/>
    <w:basedOn w:val="a1"/>
    <w:rsid w:val="004966E6"/>
    <w:pPr>
      <w:spacing w:line="360" w:lineRule="auto"/>
      <w:ind w:firstLine="709"/>
      <w:jc w:val="both"/>
    </w:pPr>
    <w:rPr>
      <w:rFonts w:ascii="Times New Roman" w:hAnsi="Times New Roman" w:cs="Times New Roman"/>
      <w:iCs/>
    </w:rPr>
  </w:style>
  <w:style w:type="character" w:customStyle="1" w:styleId="62">
    <w:name w:val="Основной текст (6)_"/>
    <w:link w:val="63"/>
    <w:rsid w:val="003C480A"/>
    <w:rPr>
      <w:rFonts w:ascii="Arial" w:eastAsia="Arial" w:hAnsi="Arial"/>
      <w:sz w:val="17"/>
      <w:szCs w:val="17"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3C480A"/>
    <w:pPr>
      <w:widowControl w:val="0"/>
      <w:shd w:val="clear" w:color="auto" w:fill="FFFFFF"/>
      <w:spacing w:line="197" w:lineRule="exact"/>
      <w:ind w:hanging="300"/>
    </w:pPr>
    <w:rPr>
      <w:rFonts w:eastAsia="Arial" w:cs="Times New Roman"/>
      <w:kern w:val="0"/>
      <w:sz w:val="17"/>
      <w:szCs w:val="17"/>
    </w:rPr>
  </w:style>
  <w:style w:type="character" w:customStyle="1" w:styleId="afe">
    <w:name w:val="Основной текст_"/>
    <w:link w:val="17"/>
    <w:rsid w:val="003C480A"/>
    <w:rPr>
      <w:rFonts w:ascii="Arial" w:eastAsia="Arial" w:hAnsi="Arial"/>
      <w:sz w:val="19"/>
      <w:szCs w:val="19"/>
      <w:shd w:val="clear" w:color="auto" w:fill="FFFFFF"/>
    </w:rPr>
  </w:style>
  <w:style w:type="paragraph" w:customStyle="1" w:styleId="17">
    <w:name w:val="Основной текст1"/>
    <w:basedOn w:val="a1"/>
    <w:link w:val="afe"/>
    <w:rsid w:val="003C480A"/>
    <w:pPr>
      <w:widowControl w:val="0"/>
      <w:shd w:val="clear" w:color="auto" w:fill="FFFFFF"/>
      <w:spacing w:before="300" w:after="180" w:line="226" w:lineRule="exact"/>
      <w:ind w:hanging="1500"/>
      <w:jc w:val="both"/>
    </w:pPr>
    <w:rPr>
      <w:rFonts w:eastAsia="Arial" w:cs="Times New Roman"/>
      <w:kern w:val="0"/>
      <w:sz w:val="19"/>
      <w:szCs w:val="19"/>
    </w:rPr>
  </w:style>
  <w:style w:type="character" w:customStyle="1" w:styleId="25">
    <w:name w:val="Оглавление 2 Знак"/>
    <w:link w:val="26"/>
    <w:rsid w:val="000A0A96"/>
    <w:rPr>
      <w:rFonts w:ascii="Arial" w:eastAsia="Arial" w:hAnsi="Arial"/>
      <w:i/>
    </w:rPr>
  </w:style>
  <w:style w:type="paragraph" w:styleId="26">
    <w:name w:val="toc 2"/>
    <w:basedOn w:val="a1"/>
    <w:link w:val="25"/>
    <w:autoRedefine/>
    <w:rsid w:val="000A0A96"/>
    <w:pPr>
      <w:widowControl w:val="0"/>
      <w:spacing w:after="14" w:line="240" w:lineRule="auto"/>
      <w:ind w:left="1247" w:firstLine="0"/>
    </w:pPr>
    <w:rPr>
      <w:rFonts w:eastAsia="Arial" w:cs="Times New Roman"/>
      <w:i/>
      <w:kern w:val="0"/>
      <w:sz w:val="20"/>
      <w:szCs w:val="20"/>
    </w:rPr>
  </w:style>
  <w:style w:type="table" w:styleId="aff">
    <w:name w:val="Table Grid"/>
    <w:basedOn w:val="a3"/>
    <w:uiPriority w:val="59"/>
    <w:rsid w:val="003C4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Сноска_"/>
    <w:link w:val="aff1"/>
    <w:rsid w:val="00290A58"/>
    <w:rPr>
      <w:rFonts w:ascii="Arial" w:eastAsia="Arial" w:hAnsi="Arial"/>
      <w:sz w:val="17"/>
      <w:szCs w:val="17"/>
      <w:lang w:bidi="ar-SA"/>
    </w:rPr>
  </w:style>
  <w:style w:type="paragraph" w:customStyle="1" w:styleId="aff1">
    <w:name w:val="Сноска"/>
    <w:basedOn w:val="a1"/>
    <w:link w:val="aff0"/>
    <w:rsid w:val="00290A58"/>
    <w:pPr>
      <w:widowControl w:val="0"/>
      <w:shd w:val="clear" w:color="auto" w:fill="FFFFFF"/>
      <w:spacing w:line="202" w:lineRule="exact"/>
      <w:ind w:firstLine="0"/>
      <w:jc w:val="both"/>
    </w:pPr>
    <w:rPr>
      <w:rFonts w:eastAsia="Arial" w:cs="Times New Roman"/>
      <w:kern w:val="0"/>
      <w:sz w:val="17"/>
      <w:szCs w:val="17"/>
    </w:rPr>
  </w:style>
  <w:style w:type="character" w:customStyle="1" w:styleId="62pt">
    <w:name w:val="Основной текст (6) + Интервал 2 pt"/>
    <w:rsid w:val="00290A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GOSTcomment">
    <w:name w:val="GOST_comment"/>
    <w:basedOn w:val="a1"/>
    <w:qFormat/>
    <w:rsid w:val="00BC0FD6"/>
    <w:pPr>
      <w:spacing w:line="224" w:lineRule="exact"/>
      <w:ind w:left="284" w:right="-20" w:firstLine="425"/>
      <w:jc w:val="both"/>
    </w:pPr>
    <w:rPr>
      <w:rFonts w:eastAsia="Arial"/>
      <w:i/>
      <w:vanish/>
      <w:color w:val="231F20"/>
      <w:w w:val="98"/>
      <w:kern w:val="20"/>
      <w:sz w:val="20"/>
      <w:szCs w:val="20"/>
    </w:rPr>
  </w:style>
  <w:style w:type="paragraph" w:customStyle="1" w:styleId="GOSTComment1">
    <w:name w:val="GOST_Comment1"/>
    <w:basedOn w:val="GOSTcomment"/>
    <w:qFormat/>
    <w:rsid w:val="00BC0FD6"/>
    <w:pPr>
      <w:ind w:left="1247" w:right="0" w:firstLine="0"/>
    </w:pPr>
    <w:rPr>
      <w:spacing w:val="-3"/>
    </w:rPr>
  </w:style>
  <w:style w:type="paragraph" w:customStyle="1" w:styleId="Heading">
    <w:name w:val="Heading"/>
    <w:uiPriority w:val="99"/>
    <w:rsid w:val="00073F1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pple-converted-space">
    <w:name w:val="apple-converted-space"/>
    <w:basedOn w:val="a2"/>
    <w:rsid w:val="00224957"/>
  </w:style>
  <w:style w:type="character" w:styleId="aff2">
    <w:name w:val="Hyperlink"/>
    <w:unhideWhenUsed/>
    <w:rsid w:val="00224957"/>
    <w:rPr>
      <w:color w:val="0000FF"/>
      <w:u w:val="single"/>
    </w:rPr>
  </w:style>
  <w:style w:type="character" w:customStyle="1" w:styleId="col5">
    <w:name w:val="col5"/>
    <w:basedOn w:val="a2"/>
    <w:rsid w:val="00224957"/>
  </w:style>
  <w:style w:type="paragraph" w:customStyle="1" w:styleId="headertext">
    <w:name w:val="headertext"/>
    <w:basedOn w:val="a1"/>
    <w:rsid w:val="00224957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kern w:val="0"/>
      <w:lang w:eastAsia="ru-RU"/>
    </w:rPr>
  </w:style>
  <w:style w:type="paragraph" w:styleId="aff3">
    <w:name w:val="List Paragraph"/>
    <w:basedOn w:val="a1"/>
    <w:uiPriority w:val="34"/>
    <w:qFormat/>
    <w:rsid w:val="002E1F6C"/>
    <w:pPr>
      <w:spacing w:line="240" w:lineRule="auto"/>
      <w:ind w:left="720" w:firstLine="0"/>
      <w:contextualSpacing/>
    </w:pPr>
    <w:rPr>
      <w:rFonts w:ascii="Times New Roman" w:eastAsia="Calibri" w:hAnsi="Times New Roman" w:cs="Times New Roman"/>
      <w:kern w:val="0"/>
      <w:sz w:val="22"/>
      <w:szCs w:val="22"/>
      <w:lang w:eastAsia="en-US"/>
    </w:rPr>
  </w:style>
  <w:style w:type="paragraph" w:customStyle="1" w:styleId="aff4">
    <w:name w:val="Обычный.Нормальный абзац"/>
    <w:rsid w:val="00AF1E4D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aff5">
    <w:name w:val="Îáû÷íûé.Íîðìàëüíûé àáçàö"/>
    <w:rsid w:val="00AF1E4D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18">
    <w:name w:val="Знак1"/>
    <w:basedOn w:val="a1"/>
    <w:next w:val="2"/>
    <w:autoRedefine/>
    <w:rsid w:val="00AF1E4D"/>
    <w:pPr>
      <w:widowControl w:val="0"/>
      <w:autoSpaceDE w:val="0"/>
      <w:autoSpaceDN w:val="0"/>
      <w:spacing w:after="160" w:line="240" w:lineRule="exact"/>
      <w:ind w:firstLine="0"/>
    </w:pPr>
    <w:rPr>
      <w:rFonts w:ascii="Times New Roman" w:hAnsi="Times New Roman" w:cs="Times New Roman"/>
      <w:kern w:val="0"/>
      <w:sz w:val="20"/>
      <w:szCs w:val="20"/>
      <w:lang w:val="en-US" w:eastAsia="en-US"/>
    </w:rPr>
  </w:style>
  <w:style w:type="paragraph" w:customStyle="1" w:styleId="35">
    <w:name w:val="Знак3"/>
    <w:basedOn w:val="a1"/>
    <w:rsid w:val="00AF1E4D"/>
    <w:pPr>
      <w:spacing w:after="160" w:line="240" w:lineRule="exact"/>
      <w:ind w:firstLine="0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customStyle="1" w:styleId="-">
    <w:name w:val="Контракт-раздел"/>
    <w:basedOn w:val="a1"/>
    <w:next w:val="-0"/>
    <w:rsid w:val="00AF1E4D"/>
    <w:pPr>
      <w:keepNext/>
      <w:numPr>
        <w:numId w:val="3"/>
      </w:numPr>
      <w:tabs>
        <w:tab w:val="left" w:pos="540"/>
      </w:tabs>
      <w:suppressAutoHyphens/>
      <w:spacing w:before="360" w:after="120" w:line="240" w:lineRule="auto"/>
      <w:jc w:val="center"/>
      <w:outlineLvl w:val="3"/>
    </w:pPr>
    <w:rPr>
      <w:rFonts w:ascii="Times New Roman" w:hAnsi="Times New Roman" w:cs="Times New Roman"/>
      <w:b/>
      <w:bCs/>
      <w:caps/>
      <w:smallCaps/>
      <w:kern w:val="0"/>
      <w:lang w:eastAsia="ru-RU"/>
    </w:rPr>
  </w:style>
  <w:style w:type="paragraph" w:customStyle="1" w:styleId="-0">
    <w:name w:val="Контракт-пункт"/>
    <w:basedOn w:val="a1"/>
    <w:rsid w:val="00AF1E4D"/>
    <w:pPr>
      <w:numPr>
        <w:ilvl w:val="1"/>
        <w:numId w:val="3"/>
      </w:numPr>
      <w:spacing w:line="240" w:lineRule="auto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-1">
    <w:name w:val="Контракт-подпункт"/>
    <w:basedOn w:val="a1"/>
    <w:rsid w:val="00AF1E4D"/>
    <w:pPr>
      <w:numPr>
        <w:ilvl w:val="2"/>
        <w:numId w:val="3"/>
      </w:numPr>
      <w:spacing w:line="240" w:lineRule="auto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-2">
    <w:name w:val="Контракт-подподпункт"/>
    <w:basedOn w:val="a1"/>
    <w:rsid w:val="00AF1E4D"/>
    <w:pPr>
      <w:tabs>
        <w:tab w:val="num" w:pos="1418"/>
      </w:tabs>
      <w:spacing w:line="240" w:lineRule="auto"/>
      <w:ind w:left="1418" w:hanging="567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aff6">
    <w:name w:val="Подподпункт"/>
    <w:basedOn w:val="a1"/>
    <w:rsid w:val="00AF1E4D"/>
    <w:pPr>
      <w:tabs>
        <w:tab w:val="num" w:pos="1701"/>
      </w:tabs>
      <w:spacing w:line="240" w:lineRule="auto"/>
      <w:ind w:left="1701" w:hanging="567"/>
      <w:jc w:val="both"/>
    </w:pPr>
    <w:rPr>
      <w:rFonts w:ascii="Times New Roman" w:hAnsi="Times New Roman" w:cs="Times New Roman"/>
      <w:kern w:val="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rsid w:val="00AF1E4D"/>
    <w:pPr>
      <w:spacing w:line="240" w:lineRule="auto"/>
      <w:ind w:firstLine="0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customStyle="1" w:styleId="ConsPlusNonformat">
    <w:name w:val="ConsPlusNonformat"/>
    <w:rsid w:val="00AF1E4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7">
    <w:name w:val="Знак Знак2 Знак Знак Знак"/>
    <w:basedOn w:val="a1"/>
    <w:next w:val="2"/>
    <w:autoRedefine/>
    <w:rsid w:val="00AF1E4D"/>
    <w:pPr>
      <w:spacing w:after="160" w:line="240" w:lineRule="exact"/>
      <w:ind w:firstLine="0"/>
    </w:pPr>
    <w:rPr>
      <w:rFonts w:ascii="Times New Roman" w:hAnsi="Times New Roman" w:cs="Times New Roman"/>
      <w:kern w:val="0"/>
      <w:szCs w:val="20"/>
      <w:lang w:val="en-US" w:eastAsia="en-US"/>
    </w:rPr>
  </w:style>
  <w:style w:type="paragraph" w:customStyle="1" w:styleId="aff7">
    <w:name w:val="Обычный.Нормальный абзац Знак"/>
    <w:rsid w:val="00AF1E4D"/>
    <w:pPr>
      <w:widowControl w:val="0"/>
      <w:ind w:firstLine="709"/>
      <w:jc w:val="both"/>
    </w:pPr>
    <w:rPr>
      <w:snapToGrid w:val="0"/>
      <w:sz w:val="24"/>
    </w:rPr>
  </w:style>
  <w:style w:type="paragraph" w:customStyle="1" w:styleId="01zagolovok">
    <w:name w:val="01_zagolovok"/>
    <w:basedOn w:val="a1"/>
    <w:rsid w:val="00AF1E4D"/>
    <w:pPr>
      <w:keepNext/>
      <w:pageBreakBefore/>
      <w:spacing w:before="360" w:after="120" w:line="240" w:lineRule="auto"/>
      <w:ind w:firstLine="0"/>
      <w:outlineLvl w:val="0"/>
    </w:pPr>
    <w:rPr>
      <w:rFonts w:ascii="GaramondC" w:hAnsi="GaramondC" w:cs="Times New Roman"/>
      <w:b/>
      <w:color w:val="000000"/>
      <w:kern w:val="0"/>
      <w:sz w:val="40"/>
      <w:szCs w:val="62"/>
      <w:lang w:eastAsia="ru-RU"/>
    </w:rPr>
  </w:style>
  <w:style w:type="paragraph" w:customStyle="1" w:styleId="110">
    <w:name w:val="Знак11"/>
    <w:basedOn w:val="a1"/>
    <w:next w:val="2"/>
    <w:autoRedefine/>
    <w:rsid w:val="00AF1E4D"/>
    <w:pPr>
      <w:widowControl w:val="0"/>
      <w:autoSpaceDE w:val="0"/>
      <w:autoSpaceDN w:val="0"/>
      <w:spacing w:after="160" w:line="240" w:lineRule="exact"/>
      <w:ind w:firstLine="0"/>
    </w:pPr>
    <w:rPr>
      <w:rFonts w:ascii="Times New Roman" w:hAnsi="Times New Roman" w:cs="Times New Roman"/>
      <w:kern w:val="0"/>
      <w:sz w:val="20"/>
      <w:szCs w:val="20"/>
      <w:lang w:val="en-US" w:eastAsia="en-US"/>
    </w:rPr>
  </w:style>
  <w:style w:type="paragraph" w:customStyle="1" w:styleId="28">
    <w:name w:val="Знак Знак2 Знак"/>
    <w:basedOn w:val="a1"/>
    <w:next w:val="2"/>
    <w:autoRedefine/>
    <w:rsid w:val="00AF1E4D"/>
    <w:pPr>
      <w:spacing w:after="160" w:line="240" w:lineRule="exact"/>
      <w:ind w:firstLine="0"/>
    </w:pPr>
    <w:rPr>
      <w:rFonts w:ascii="Times New Roman" w:hAnsi="Times New Roman" w:cs="Times New Roman"/>
      <w:kern w:val="0"/>
      <w:szCs w:val="20"/>
      <w:lang w:val="en-US" w:eastAsia="en-US"/>
    </w:rPr>
  </w:style>
  <w:style w:type="character" w:customStyle="1" w:styleId="212">
    <w:name w:val="Основной текст 2 Знак1"/>
    <w:uiPriority w:val="99"/>
    <w:semiHidden/>
    <w:rsid w:val="00AF1E4D"/>
    <w:rPr>
      <w:rFonts w:ascii="Arial" w:hAnsi="Arial" w:cs="Arial"/>
      <w:kern w:val="1"/>
      <w:sz w:val="24"/>
      <w:szCs w:val="24"/>
      <w:lang w:eastAsia="ar-SA"/>
    </w:rPr>
  </w:style>
  <w:style w:type="paragraph" w:customStyle="1" w:styleId="aff8">
    <w:name w:val="Подраздел"/>
    <w:rsid w:val="00AF1E4D"/>
    <w:pPr>
      <w:widowControl w:val="0"/>
      <w:suppressAutoHyphens/>
      <w:spacing w:before="240" w:after="120" w:line="100" w:lineRule="atLeast"/>
      <w:jc w:val="center"/>
    </w:pPr>
    <w:rPr>
      <w:rFonts w:ascii="TimesDL" w:eastAsia="DejaVu Sans" w:hAnsi="TimesDL" w:cs="font193"/>
      <w:b/>
      <w:smallCaps/>
      <w:spacing w:val="-2"/>
      <w:kern w:val="1"/>
      <w:sz w:val="24"/>
      <w:lang w:eastAsia="ar-SA"/>
    </w:rPr>
  </w:style>
  <w:style w:type="paragraph" w:styleId="aff9">
    <w:name w:val="Normal (Web)"/>
    <w:rsid w:val="00AF1E4D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paragraph" w:customStyle="1" w:styleId="affa">
    <w:name w:val="Условия контракта"/>
    <w:rsid w:val="00AF1E4D"/>
    <w:pPr>
      <w:widowControl w:val="0"/>
      <w:suppressAutoHyphens/>
      <w:spacing w:before="240" w:after="120" w:line="100" w:lineRule="atLeast"/>
      <w:jc w:val="both"/>
    </w:pPr>
    <w:rPr>
      <w:rFonts w:eastAsia="DejaVu Sans" w:cs="font193"/>
      <w:b/>
      <w:kern w:val="1"/>
      <w:sz w:val="24"/>
      <w:lang w:eastAsia="ar-SA"/>
    </w:rPr>
  </w:style>
  <w:style w:type="paragraph" w:customStyle="1" w:styleId="ConsPlusNormal">
    <w:name w:val="ConsPlusNormal"/>
    <w:rsid w:val="00AF1E4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6">
    <w:name w:val="Стиль3 Знак Знак"/>
    <w:basedOn w:val="24"/>
    <w:rsid w:val="00AF1E4D"/>
    <w:pPr>
      <w:widowControl w:val="0"/>
      <w:tabs>
        <w:tab w:val="num" w:pos="618"/>
      </w:tabs>
      <w:adjustRightInd w:val="0"/>
      <w:spacing w:before="120" w:line="240" w:lineRule="auto"/>
      <w:ind w:left="391" w:firstLine="0"/>
      <w:textAlignment w:val="baseline"/>
    </w:pPr>
    <w:rPr>
      <w:kern w:val="0"/>
      <w:sz w:val="24"/>
      <w:szCs w:val="20"/>
      <w:lang w:eastAsia="ru-RU"/>
    </w:rPr>
  </w:style>
  <w:style w:type="paragraph" w:customStyle="1" w:styleId="29">
    <w:name w:val="Стиль2"/>
    <w:basedOn w:val="2a"/>
    <w:rsid w:val="00AF1E4D"/>
    <w:pPr>
      <w:keepNext/>
      <w:keepLines/>
      <w:widowControl w:val="0"/>
      <w:suppressLineNumbers/>
      <w:tabs>
        <w:tab w:val="clear" w:pos="432"/>
        <w:tab w:val="num" w:pos="576"/>
      </w:tabs>
      <w:spacing w:before="120" w:after="0" w:line="240" w:lineRule="auto"/>
      <w:ind w:left="576" w:hanging="576"/>
      <w:jc w:val="both"/>
    </w:pPr>
    <w:rPr>
      <w:rFonts w:ascii="Times New Roman" w:hAnsi="Times New Roman"/>
      <w:b/>
      <w:kern w:val="0"/>
      <w:sz w:val="24"/>
      <w:szCs w:val="20"/>
      <w:lang w:eastAsia="ru-RU"/>
    </w:rPr>
  </w:style>
  <w:style w:type="paragraph" w:styleId="2a">
    <w:name w:val="List Number 2"/>
    <w:basedOn w:val="a1"/>
    <w:rsid w:val="00AF1E4D"/>
    <w:pPr>
      <w:tabs>
        <w:tab w:val="num" w:pos="432"/>
      </w:tabs>
      <w:suppressAutoHyphens/>
      <w:spacing w:after="200" w:line="276" w:lineRule="auto"/>
      <w:ind w:left="432" w:hanging="432"/>
    </w:pPr>
    <w:rPr>
      <w:rFonts w:ascii="Calibri" w:hAnsi="Calibri" w:cs="Times New Roman"/>
      <w:sz w:val="22"/>
      <w:szCs w:val="22"/>
    </w:rPr>
  </w:style>
  <w:style w:type="character" w:customStyle="1" w:styleId="affb">
    <w:name w:val="Не вступил в силу"/>
    <w:rsid w:val="00AF1E4D"/>
    <w:rPr>
      <w:rFonts w:cs="Times New Roman"/>
      <w:color w:val="008080"/>
      <w:sz w:val="20"/>
      <w:szCs w:val="20"/>
    </w:rPr>
  </w:style>
  <w:style w:type="character" w:customStyle="1" w:styleId="affc">
    <w:name w:val="Цветовое выделение"/>
    <w:uiPriority w:val="99"/>
    <w:rsid w:val="00AF1E4D"/>
    <w:rPr>
      <w:b/>
      <w:bCs/>
      <w:color w:val="000080"/>
      <w:sz w:val="20"/>
      <w:szCs w:val="20"/>
    </w:rPr>
  </w:style>
  <w:style w:type="paragraph" w:customStyle="1" w:styleId="19">
    <w:name w:val="Стиль1"/>
    <w:basedOn w:val="a1"/>
    <w:rsid w:val="00AF1E4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hAnsi="Times New Roman" w:cs="Times New Roman"/>
      <w:b/>
      <w:kern w:val="0"/>
      <w:sz w:val="28"/>
      <w:lang w:eastAsia="ru-RU"/>
    </w:rPr>
  </w:style>
  <w:style w:type="paragraph" w:customStyle="1" w:styleId="37">
    <w:name w:val="Стиль3"/>
    <w:basedOn w:val="24"/>
    <w:rsid w:val="00AF1E4D"/>
    <w:pPr>
      <w:widowControl w:val="0"/>
      <w:tabs>
        <w:tab w:val="num" w:pos="587"/>
      </w:tabs>
      <w:adjustRightInd w:val="0"/>
      <w:spacing w:line="240" w:lineRule="auto"/>
      <w:ind w:left="360" w:firstLine="0"/>
      <w:textAlignment w:val="baseline"/>
    </w:pPr>
    <w:rPr>
      <w:kern w:val="0"/>
      <w:sz w:val="24"/>
      <w:szCs w:val="20"/>
      <w:lang w:eastAsia="ru-RU"/>
    </w:rPr>
  </w:style>
  <w:style w:type="character" w:customStyle="1" w:styleId="312">
    <w:name w:val="Основной текст 3 Знак1"/>
    <w:uiPriority w:val="99"/>
    <w:semiHidden/>
    <w:rsid w:val="00AF1E4D"/>
    <w:rPr>
      <w:rFonts w:ascii="Arial" w:hAnsi="Arial" w:cs="Arial"/>
      <w:kern w:val="1"/>
      <w:sz w:val="16"/>
      <w:szCs w:val="16"/>
      <w:lang w:eastAsia="ar-SA"/>
    </w:rPr>
  </w:style>
  <w:style w:type="paragraph" w:styleId="HTML">
    <w:name w:val="HTML Preformatted"/>
    <w:basedOn w:val="a1"/>
    <w:link w:val="HTML0"/>
    <w:rsid w:val="00AF1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Courier New" w:hAnsi="Courier New" w:cs="Times New Roman"/>
      <w:color w:val="000000"/>
      <w:kern w:val="0"/>
      <w:sz w:val="20"/>
      <w:szCs w:val="20"/>
    </w:rPr>
  </w:style>
  <w:style w:type="character" w:customStyle="1" w:styleId="HTML0">
    <w:name w:val="Стандартный HTML Знак"/>
    <w:link w:val="HTML"/>
    <w:rsid w:val="00AF1E4D"/>
    <w:rPr>
      <w:rFonts w:ascii="Courier New" w:eastAsia="Courier New" w:hAnsi="Courier New"/>
      <w:color w:val="000000"/>
    </w:rPr>
  </w:style>
  <w:style w:type="paragraph" w:styleId="affd">
    <w:name w:val="annotation text"/>
    <w:basedOn w:val="a1"/>
    <w:link w:val="affe"/>
    <w:uiPriority w:val="99"/>
    <w:unhideWhenUsed/>
    <w:rsid w:val="00AF1E4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kern w:val="0"/>
      <w:sz w:val="20"/>
      <w:szCs w:val="20"/>
      <w:lang w:eastAsia="ru-RU"/>
    </w:rPr>
  </w:style>
  <w:style w:type="character" w:customStyle="1" w:styleId="affe">
    <w:name w:val="Текст примечания Знак"/>
    <w:basedOn w:val="a2"/>
    <w:link w:val="affd"/>
    <w:uiPriority w:val="99"/>
    <w:rsid w:val="00AF1E4D"/>
  </w:style>
  <w:style w:type="paragraph" w:customStyle="1" w:styleId="2110">
    <w:name w:val="Основной текст 211"/>
    <w:basedOn w:val="a1"/>
    <w:rsid w:val="00AF1E4D"/>
    <w:pPr>
      <w:spacing w:line="240" w:lineRule="auto"/>
      <w:ind w:firstLine="567"/>
      <w:jc w:val="both"/>
    </w:pPr>
    <w:rPr>
      <w:rFonts w:ascii="Times New Roman" w:hAnsi="Times New Roman" w:cs="Times New Roman"/>
      <w:kern w:val="0"/>
      <w:sz w:val="28"/>
      <w:lang w:eastAsia="ru-RU"/>
    </w:rPr>
  </w:style>
  <w:style w:type="character" w:customStyle="1" w:styleId="afff">
    <w:name w:val="Знак Знак"/>
    <w:rsid w:val="00AF1E4D"/>
    <w:rPr>
      <w:sz w:val="28"/>
      <w:lang w:val="ru-RU" w:eastAsia="ru-RU" w:bidi="ar-SA"/>
    </w:rPr>
  </w:style>
  <w:style w:type="paragraph" w:customStyle="1" w:styleId="afff0">
    <w:name w:val="Заголовок статьи"/>
    <w:basedOn w:val="a1"/>
    <w:next w:val="a1"/>
    <w:uiPriority w:val="99"/>
    <w:rsid w:val="00AF1E4D"/>
    <w:pPr>
      <w:autoSpaceDE w:val="0"/>
      <w:autoSpaceDN w:val="0"/>
      <w:adjustRightInd w:val="0"/>
      <w:spacing w:line="240" w:lineRule="auto"/>
      <w:ind w:left="1612" w:hanging="892"/>
      <w:jc w:val="both"/>
    </w:pPr>
    <w:rPr>
      <w:kern w:val="0"/>
      <w:lang w:eastAsia="ru-RU"/>
    </w:rPr>
  </w:style>
  <w:style w:type="paragraph" w:styleId="afff1">
    <w:name w:val="endnote text"/>
    <w:basedOn w:val="a1"/>
    <w:link w:val="afff2"/>
    <w:rsid w:val="00AF1E4D"/>
    <w:pPr>
      <w:widowControl w:val="0"/>
      <w:autoSpaceDE w:val="0"/>
      <w:autoSpaceDN w:val="0"/>
      <w:spacing w:line="240" w:lineRule="auto"/>
      <w:ind w:firstLine="0"/>
    </w:pPr>
    <w:rPr>
      <w:rFonts w:ascii="Times New Roman" w:hAnsi="Times New Roman" w:cs="Times New Roman"/>
      <w:kern w:val="0"/>
      <w:sz w:val="20"/>
      <w:szCs w:val="20"/>
      <w:lang w:eastAsia="ru-RU"/>
    </w:rPr>
  </w:style>
  <w:style w:type="character" w:customStyle="1" w:styleId="afff2">
    <w:name w:val="Текст концевой сноски Знак"/>
    <w:basedOn w:val="a2"/>
    <w:link w:val="afff1"/>
    <w:rsid w:val="00AF1E4D"/>
  </w:style>
  <w:style w:type="paragraph" w:customStyle="1" w:styleId="a">
    <w:name w:val="валя"/>
    <w:basedOn w:val="af2"/>
    <w:autoRedefine/>
    <w:rsid w:val="00AF1E4D"/>
    <w:pPr>
      <w:numPr>
        <w:numId w:val="4"/>
      </w:numPr>
      <w:tabs>
        <w:tab w:val="clear" w:pos="926"/>
        <w:tab w:val="left" w:pos="9214"/>
      </w:tabs>
      <w:autoSpaceDE/>
      <w:spacing w:line="420" w:lineRule="exact"/>
      <w:ind w:left="0" w:firstLine="709"/>
      <w:jc w:val="left"/>
    </w:pPr>
    <w:rPr>
      <w:rFonts w:ascii="Courier New" w:hAnsi="Courier New"/>
      <w:kern w:val="0"/>
      <w:szCs w:val="20"/>
      <w:lang w:eastAsia="ru-RU"/>
    </w:rPr>
  </w:style>
  <w:style w:type="paragraph" w:customStyle="1" w:styleId="1">
    <w:name w:val="_____Раздел_1"/>
    <w:basedOn w:val="a1"/>
    <w:next w:val="a1"/>
    <w:rsid w:val="00AF1E4D"/>
    <w:pPr>
      <w:pageBreakBefore/>
      <w:widowControl w:val="0"/>
      <w:numPr>
        <w:numId w:val="5"/>
      </w:numPr>
      <w:tabs>
        <w:tab w:val="clear" w:pos="1209"/>
        <w:tab w:val="num" w:pos="1418"/>
      </w:tabs>
      <w:spacing w:line="560" w:lineRule="exact"/>
      <w:ind w:left="0" w:firstLine="851"/>
      <w:outlineLvl w:val="0"/>
    </w:pPr>
    <w:rPr>
      <w:rFonts w:ascii="Times New Roman" w:hAnsi="Times New Roman" w:cs="Times New Roman"/>
      <w:kern w:val="0"/>
      <w:sz w:val="28"/>
      <w:szCs w:val="20"/>
      <w:lang w:eastAsia="ru-RU"/>
    </w:rPr>
  </w:style>
  <w:style w:type="paragraph" w:customStyle="1" w:styleId="afff3">
    <w:name w:val="_Абзац"/>
    <w:rsid w:val="00AF1E4D"/>
    <w:pPr>
      <w:widowControl w:val="0"/>
      <w:spacing w:line="560" w:lineRule="exact"/>
      <w:ind w:firstLine="851"/>
    </w:pPr>
    <w:rPr>
      <w:sz w:val="28"/>
    </w:rPr>
  </w:style>
  <w:style w:type="paragraph" w:customStyle="1" w:styleId="123">
    <w:name w:val="___Пункт_123"/>
    <w:basedOn w:val="afff3"/>
    <w:rsid w:val="00AF1E4D"/>
    <w:pPr>
      <w:numPr>
        <w:ilvl w:val="1"/>
      </w:numPr>
      <w:tabs>
        <w:tab w:val="left" w:pos="1701"/>
      </w:tabs>
      <w:ind w:firstLine="851"/>
      <w:jc w:val="both"/>
      <w:outlineLvl w:val="2"/>
    </w:pPr>
  </w:style>
  <w:style w:type="paragraph" w:customStyle="1" w:styleId="1230">
    <w:name w:val="1_2_3_Пункт"/>
    <w:basedOn w:val="a1"/>
    <w:rsid w:val="00AF1E4D"/>
    <w:pPr>
      <w:widowControl w:val="0"/>
      <w:tabs>
        <w:tab w:val="left" w:pos="1134"/>
        <w:tab w:val="left" w:pos="1560"/>
        <w:tab w:val="left" w:pos="1701"/>
        <w:tab w:val="left" w:pos="1843"/>
        <w:tab w:val="left" w:pos="8505"/>
      </w:tabs>
      <w:spacing w:before="120" w:line="560" w:lineRule="exact"/>
      <w:ind w:firstLine="851"/>
      <w:outlineLvl w:val="2"/>
    </w:pPr>
    <w:rPr>
      <w:rFonts w:ascii="Courier New" w:hAnsi="Courier New" w:cs="Times New Roman"/>
      <w:kern w:val="0"/>
      <w:sz w:val="28"/>
      <w:szCs w:val="20"/>
      <w:lang w:eastAsia="ru-RU"/>
    </w:rPr>
  </w:style>
  <w:style w:type="paragraph" w:styleId="a0">
    <w:name w:val="Normal Indent"/>
    <w:basedOn w:val="a1"/>
    <w:rsid w:val="00AF1E4D"/>
    <w:pPr>
      <w:widowControl w:val="0"/>
      <w:numPr>
        <w:ilvl w:val="2"/>
        <w:numId w:val="6"/>
      </w:numPr>
      <w:tabs>
        <w:tab w:val="clear" w:pos="1440"/>
      </w:tabs>
      <w:spacing w:line="360" w:lineRule="auto"/>
      <w:ind w:left="0" w:firstLine="624"/>
    </w:pPr>
    <w:rPr>
      <w:rFonts w:ascii="Courier New" w:hAnsi="Courier New" w:cs="Times New Roman"/>
      <w:kern w:val="0"/>
      <w:sz w:val="28"/>
      <w:szCs w:val="20"/>
      <w:lang w:eastAsia="ru-RU"/>
    </w:rPr>
  </w:style>
  <w:style w:type="paragraph" w:styleId="afff4">
    <w:name w:val="No Spacing"/>
    <w:qFormat/>
    <w:rsid w:val="00AF1E4D"/>
    <w:rPr>
      <w:rFonts w:ascii="Calibri" w:eastAsia="Calibri" w:hAnsi="Calibri"/>
      <w:sz w:val="22"/>
      <w:szCs w:val="22"/>
      <w:lang w:eastAsia="en-US"/>
    </w:rPr>
  </w:style>
  <w:style w:type="character" w:customStyle="1" w:styleId="FontStyle24">
    <w:name w:val="Font Style24"/>
    <w:uiPriority w:val="99"/>
    <w:rsid w:val="00AF1E4D"/>
    <w:rPr>
      <w:rFonts w:ascii="Times New Roman" w:hAnsi="Times New Roman" w:cs="Times New Roman"/>
      <w:sz w:val="20"/>
      <w:szCs w:val="20"/>
    </w:rPr>
  </w:style>
  <w:style w:type="character" w:customStyle="1" w:styleId="afff5">
    <w:name w:val="Гипертекстовая ссылка"/>
    <w:uiPriority w:val="99"/>
    <w:rsid w:val="00AF1E4D"/>
    <w:rPr>
      <w:color w:val="008000"/>
    </w:rPr>
  </w:style>
  <w:style w:type="paragraph" w:customStyle="1" w:styleId="afff6">
    <w:name w:val="Табличный"/>
    <w:basedOn w:val="a1"/>
    <w:rsid w:val="00AF1E4D"/>
    <w:pPr>
      <w:widowControl w:val="0"/>
      <w:spacing w:line="360" w:lineRule="auto"/>
      <w:ind w:firstLine="0"/>
    </w:pPr>
    <w:rPr>
      <w:rFonts w:ascii="Times New Roman" w:hAnsi="Times New Roman" w:cs="Times New Roman"/>
      <w:kern w:val="0"/>
      <w:szCs w:val="20"/>
    </w:rPr>
  </w:style>
  <w:style w:type="character" w:customStyle="1" w:styleId="A00">
    <w:name w:val="A0"/>
    <w:uiPriority w:val="99"/>
    <w:rsid w:val="00AF1E4D"/>
    <w:rPr>
      <w:rFonts w:cs="BalticaC"/>
      <w:color w:val="000000"/>
      <w:sz w:val="16"/>
      <w:szCs w:val="16"/>
    </w:rPr>
  </w:style>
  <w:style w:type="paragraph" w:customStyle="1" w:styleId="Default">
    <w:name w:val="Default"/>
    <w:rsid w:val="00AF1E4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ext">
    <w:name w:val="text"/>
    <w:rsid w:val="00BC0B6B"/>
    <w:pPr>
      <w:widowControl w:val="0"/>
      <w:suppressAutoHyphens/>
    </w:pPr>
    <w:rPr>
      <w:rFonts w:ascii="Arial" w:eastAsia="Lucida Sans Unicode" w:hAnsi="Arial"/>
      <w:szCs w:val="24"/>
      <w:lang w:eastAsia="ar-SA"/>
    </w:rPr>
  </w:style>
  <w:style w:type="paragraph" w:customStyle="1" w:styleId="afff7">
    <w:name w:val="Тире"/>
    <w:basedOn w:val="a1"/>
    <w:rsid w:val="00BC0B6B"/>
    <w:pPr>
      <w:tabs>
        <w:tab w:val="num" w:pos="0"/>
      </w:tabs>
      <w:spacing w:before="60" w:after="60" w:line="240" w:lineRule="auto"/>
      <w:ind w:left="851" w:hanging="284"/>
      <w:jc w:val="both"/>
    </w:pPr>
    <w:rPr>
      <w:rFonts w:ascii="Times New Roman" w:hAnsi="Times New Roman" w:cs="Times New Roman"/>
    </w:rPr>
  </w:style>
  <w:style w:type="paragraph" w:customStyle="1" w:styleId="Listletter">
    <w:name w:val="List_letter"/>
    <w:basedOn w:val="a1"/>
    <w:rsid w:val="00BC0B6B"/>
    <w:pPr>
      <w:tabs>
        <w:tab w:val="num" w:pos="283"/>
      </w:tabs>
      <w:spacing w:before="60" w:after="60" w:line="240" w:lineRule="auto"/>
      <w:ind w:left="1418" w:hanging="851"/>
      <w:jc w:val="both"/>
    </w:pPr>
    <w:rPr>
      <w:rFonts w:ascii="Times New Roman" w:hAnsi="Times New Roman" w:cs="Times New Roman"/>
    </w:rPr>
  </w:style>
  <w:style w:type="paragraph" w:customStyle="1" w:styleId="Bodytext">
    <w:name w:val="Bodytext"/>
    <w:rsid w:val="00BC0B6B"/>
    <w:pPr>
      <w:suppressAutoHyphens/>
      <w:spacing w:before="60" w:after="60"/>
      <w:ind w:left="567"/>
      <w:jc w:val="both"/>
    </w:pPr>
    <w:rPr>
      <w:rFonts w:ascii="Arial" w:eastAsia="Arial" w:hAnsi="Arial" w:cs="Calibri"/>
      <w:kern w:val="1"/>
      <w:sz w:val="24"/>
      <w:lang w:eastAsia="ar-SA"/>
    </w:rPr>
  </w:style>
  <w:style w:type="paragraph" w:customStyle="1" w:styleId="1a">
    <w:name w:val="Абзац списка1"/>
    <w:basedOn w:val="a1"/>
    <w:rsid w:val="00822675"/>
    <w:pPr>
      <w:spacing w:line="240" w:lineRule="auto"/>
      <w:ind w:firstLine="0"/>
    </w:pPr>
    <w:rPr>
      <w:rFonts w:ascii="Times New Roman" w:hAnsi="Times New Roman" w:cs="Times New Roman"/>
      <w:kern w:val="0"/>
    </w:rPr>
  </w:style>
  <w:style w:type="paragraph" w:customStyle="1" w:styleId="afff8">
    <w:name w:val="Стандартный"/>
    <w:basedOn w:val="a1"/>
    <w:rsid w:val="003070DE"/>
    <w:pPr>
      <w:widowControl w:val="0"/>
      <w:snapToGrid w:val="0"/>
      <w:spacing w:line="360" w:lineRule="auto"/>
      <w:ind w:firstLine="567"/>
      <w:jc w:val="both"/>
    </w:pPr>
    <w:rPr>
      <w:rFonts w:ascii="Times New Roman" w:hAnsi="Times New Roman" w:cs="Times New Roman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2;&#1086;&#1080;%20&#1076;&#1086;&#1082;&#1091;&#1084;&#1077;&#1085;&#1090;&#1099;\&#1055;&#1072;&#1087;&#1082;&#1072;%20&#1044;.&#1057;\&#1089;%20&#1085;&#1086;&#1091;&#1090;&#1072;%2005.09.2013\&#1056;&#1072;&#1079;&#1088;&#1072;&#1073;&#1086;&#1090;&#1082;&#1072;%20&#1089;&#1090;&#1072;&#1085;&#1076;&#1072;&#1088;&#1090;&#1086;&#1074;\&#1058;&#1055;&#1058;%20&#1040;&#1058;&#1054;%20&#1054;&#1073;&#1097;&#1080;&#1077;%20&#1087;&#1086;&#1083;&#1086;&#1078;&#1077;&#1085;&#1080;&#1103;\&#1096;&#1072;&#1073;&#1083;&#1086;&#1085;%20&#1085;&#1072;&#1094;.&#1089;&#1090;&#1072;&#1085;&#1076;&#1072;&#1088;&#1090;\&#1064;&#1072;&#1073;&#1083;&#1086;&#1085;%20&#1043;&#1054;&#1057;&#1058;%20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ABCD4-EFFD-4283-AED5-886932A0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 Р.dot</Template>
  <TotalTime>265</TotalTime>
  <Pages>50</Pages>
  <Words>7126</Words>
  <Characters>40620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техническому регулированию</vt:lpstr>
    </vt:vector>
  </TitlesOfParts>
  <Company>VNIIKOP</Company>
  <LinksUpToDate>false</LinksUpToDate>
  <CharactersWithSpaces>47651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техническому регулированию</dc:title>
  <dc:creator>Admin</dc:creator>
  <cp:lastModifiedBy>O_Polyakova</cp:lastModifiedBy>
  <cp:revision>64</cp:revision>
  <cp:lastPrinted>2016-03-28T12:45:00Z</cp:lastPrinted>
  <dcterms:created xsi:type="dcterms:W3CDTF">2016-03-24T12:30:00Z</dcterms:created>
  <dcterms:modified xsi:type="dcterms:W3CDTF">2016-03-28T12:45:00Z</dcterms:modified>
</cp:coreProperties>
</file>